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D4E80BC" w14:textId="77777777" w:rsidR="00631FDC" w:rsidRPr="00F32A00" w:rsidRDefault="00631FDC" w:rsidP="00631FDC">
      <w:pPr>
        <w:ind w:left="360"/>
        <w:jc w:val="right"/>
        <w:rPr>
          <w:rFonts w:ascii="Arial" w:hAnsi="Arial" w:cs="Arial"/>
          <w:bCs/>
          <w:sz w:val="20"/>
          <w:szCs w:val="20"/>
          <w:lang w:eastAsia="ru-RU"/>
        </w:rPr>
      </w:pPr>
      <w:r w:rsidRPr="00F32A00">
        <w:rPr>
          <w:rFonts w:ascii="Arial" w:hAnsi="Arial" w:cs="Arial"/>
          <w:bCs/>
          <w:sz w:val="20"/>
          <w:szCs w:val="20"/>
          <w:lang w:eastAsia="ru-RU"/>
        </w:rPr>
        <w:t xml:space="preserve">Приложение 1 </w:t>
      </w:r>
    </w:p>
    <w:p w14:paraId="37AD6984" w14:textId="18B357E7" w:rsidR="00631FDC" w:rsidRPr="00F32A00" w:rsidRDefault="00F32A00" w:rsidP="00631FDC">
      <w:pPr>
        <w:ind w:left="360"/>
        <w:jc w:val="right"/>
        <w:rPr>
          <w:rFonts w:ascii="Arial" w:hAnsi="Arial" w:cs="Arial"/>
          <w:bCs/>
          <w:sz w:val="20"/>
          <w:szCs w:val="20"/>
          <w:lang w:eastAsia="ru-RU"/>
        </w:rPr>
      </w:pPr>
      <w:r w:rsidRPr="00F32A00">
        <w:rPr>
          <w:rFonts w:ascii="Arial" w:hAnsi="Arial" w:cs="Arial"/>
          <w:bCs/>
          <w:sz w:val="20"/>
          <w:szCs w:val="20"/>
          <w:lang w:eastAsia="ru-RU"/>
        </w:rPr>
        <w:t>к У</w:t>
      </w:r>
      <w:r w:rsidR="00631FDC" w:rsidRPr="00F32A00">
        <w:rPr>
          <w:rFonts w:ascii="Arial" w:hAnsi="Arial" w:cs="Arial"/>
          <w:bCs/>
          <w:sz w:val="20"/>
          <w:szCs w:val="20"/>
          <w:lang w:eastAsia="ru-RU"/>
        </w:rPr>
        <w:t xml:space="preserve">словиям открытия </w:t>
      </w:r>
      <w:r w:rsidR="004537FB" w:rsidRPr="00F32A00">
        <w:rPr>
          <w:rFonts w:ascii="Arial" w:hAnsi="Arial" w:cs="Arial"/>
          <w:bCs/>
          <w:sz w:val="20"/>
          <w:szCs w:val="20"/>
          <w:lang w:eastAsia="ru-RU"/>
        </w:rPr>
        <w:t>специального</w:t>
      </w:r>
      <w:r w:rsidR="00631FDC" w:rsidRPr="00F32A00">
        <w:rPr>
          <w:rFonts w:ascii="Arial" w:hAnsi="Arial" w:cs="Arial"/>
          <w:bCs/>
          <w:sz w:val="20"/>
          <w:szCs w:val="20"/>
          <w:lang w:eastAsia="ru-RU"/>
        </w:rPr>
        <w:t xml:space="preserve"> </w:t>
      </w:r>
      <w:r w:rsidR="00EE7A44" w:rsidRPr="00F32A00">
        <w:rPr>
          <w:rFonts w:ascii="Arial" w:hAnsi="Arial" w:cs="Arial"/>
          <w:bCs/>
          <w:sz w:val="20"/>
          <w:szCs w:val="20"/>
          <w:lang w:eastAsia="ru-RU"/>
        </w:rPr>
        <w:t>карт</w:t>
      </w:r>
      <w:r w:rsidR="00631FDC" w:rsidRPr="00F32A00">
        <w:rPr>
          <w:rFonts w:ascii="Arial" w:hAnsi="Arial" w:cs="Arial"/>
          <w:bCs/>
          <w:sz w:val="20"/>
          <w:szCs w:val="20"/>
          <w:lang w:eastAsia="ru-RU"/>
        </w:rPr>
        <w:t xml:space="preserve">очного счета </w:t>
      </w:r>
    </w:p>
    <w:p w14:paraId="12B5AFCB" w14:textId="6A2D047F" w:rsidR="00C553B4" w:rsidRPr="00F32A00" w:rsidRDefault="00631FDC" w:rsidP="00631FDC">
      <w:pPr>
        <w:ind w:left="360"/>
        <w:jc w:val="right"/>
        <w:rPr>
          <w:rFonts w:ascii="Arial" w:hAnsi="Arial" w:cs="Arial"/>
          <w:sz w:val="20"/>
          <w:szCs w:val="20"/>
        </w:rPr>
      </w:pPr>
      <w:r w:rsidRPr="00F32A00">
        <w:rPr>
          <w:rFonts w:ascii="Arial" w:hAnsi="Arial" w:cs="Arial"/>
          <w:bCs/>
          <w:sz w:val="20"/>
          <w:szCs w:val="20"/>
          <w:lang w:eastAsia="ru-RU"/>
        </w:rPr>
        <w:t xml:space="preserve">и использования корпоративных </w:t>
      </w:r>
      <w:r w:rsidR="00EE7A44" w:rsidRPr="00F32A00">
        <w:rPr>
          <w:rFonts w:ascii="Arial" w:hAnsi="Arial" w:cs="Arial"/>
          <w:bCs/>
          <w:sz w:val="20"/>
          <w:szCs w:val="20"/>
          <w:lang w:eastAsia="ru-RU"/>
        </w:rPr>
        <w:t>карт</w:t>
      </w:r>
      <w:r w:rsidR="00CC5CB2" w:rsidRPr="00F32A00">
        <w:rPr>
          <w:rFonts w:ascii="Arial" w:hAnsi="Arial" w:cs="Arial"/>
          <w:bCs/>
          <w:sz w:val="20"/>
          <w:szCs w:val="20"/>
          <w:lang w:eastAsia="ru-RU"/>
        </w:rPr>
        <w:t xml:space="preserve"> АО КБ «ИС Банк»</w:t>
      </w:r>
    </w:p>
    <w:p w14:paraId="5F25B31F" w14:textId="77777777" w:rsidR="00631FDC" w:rsidRPr="0050106F" w:rsidRDefault="00631FDC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445584D4" w14:textId="77777777" w:rsidR="00933306" w:rsidRPr="0050106F" w:rsidRDefault="00933306" w:rsidP="00631FDC">
      <w:pPr>
        <w:jc w:val="center"/>
        <w:rPr>
          <w:rFonts w:ascii="Arial" w:hAnsi="Arial" w:cs="Arial"/>
          <w:b/>
        </w:rPr>
      </w:pPr>
    </w:p>
    <w:p w14:paraId="1FD58751" w14:textId="77777777" w:rsidR="00933306" w:rsidRPr="0050106F" w:rsidRDefault="00933306" w:rsidP="00631FDC">
      <w:pPr>
        <w:jc w:val="center"/>
        <w:rPr>
          <w:rFonts w:ascii="Arial" w:hAnsi="Arial" w:cs="Arial"/>
          <w:b/>
          <w:sz w:val="22"/>
          <w:szCs w:val="22"/>
        </w:rPr>
      </w:pPr>
    </w:p>
    <w:p w14:paraId="5DB50125" w14:textId="77777777" w:rsidR="00933306" w:rsidRPr="004D3C9E" w:rsidRDefault="00933306" w:rsidP="004D3C9E">
      <w:pPr>
        <w:jc w:val="center"/>
        <w:rPr>
          <w:rFonts w:ascii="Arial" w:hAnsi="Arial" w:cs="Arial"/>
          <w:b/>
          <w:sz w:val="22"/>
          <w:szCs w:val="22"/>
        </w:rPr>
      </w:pPr>
    </w:p>
    <w:p w14:paraId="03F9D6AA" w14:textId="77777777" w:rsidR="0005511D" w:rsidRPr="004F47F0" w:rsidRDefault="00C553B4" w:rsidP="004D3C9E">
      <w:p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П</w:t>
      </w:r>
      <w:r w:rsidR="0005511D" w:rsidRPr="004F47F0">
        <w:rPr>
          <w:rFonts w:ascii="Arial" w:hAnsi="Arial" w:cs="Arial"/>
          <w:b/>
        </w:rPr>
        <w:t>РАВИЛА</w:t>
      </w:r>
    </w:p>
    <w:p w14:paraId="22ACF2A7" w14:textId="77B0AEF8" w:rsidR="0005511D" w:rsidRPr="004F47F0" w:rsidRDefault="00C553B4" w:rsidP="004D3C9E">
      <w:p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 xml:space="preserve">предоставления и </w:t>
      </w:r>
      <w:r w:rsidR="0005511D" w:rsidRPr="004F47F0">
        <w:rPr>
          <w:rFonts w:ascii="Arial" w:hAnsi="Arial" w:cs="Arial"/>
          <w:b/>
        </w:rPr>
        <w:t>использования</w:t>
      </w:r>
      <w:r w:rsidR="00834C94" w:rsidRPr="004F47F0">
        <w:rPr>
          <w:rFonts w:ascii="Arial" w:hAnsi="Arial" w:cs="Arial"/>
          <w:b/>
        </w:rPr>
        <w:t xml:space="preserve"> </w:t>
      </w:r>
      <w:r w:rsidR="00CF6709" w:rsidRPr="004F47F0">
        <w:rPr>
          <w:rFonts w:ascii="Arial" w:hAnsi="Arial" w:cs="Arial"/>
          <w:b/>
        </w:rPr>
        <w:t xml:space="preserve">корпоративных </w:t>
      </w:r>
      <w:r w:rsidR="00EE7A44" w:rsidRPr="004F47F0">
        <w:rPr>
          <w:rFonts w:ascii="Arial" w:hAnsi="Arial" w:cs="Arial"/>
          <w:b/>
        </w:rPr>
        <w:t>карт</w:t>
      </w:r>
      <w:r w:rsidR="0005511D" w:rsidRPr="004F47F0">
        <w:rPr>
          <w:rFonts w:ascii="Arial" w:hAnsi="Arial" w:cs="Arial"/>
          <w:b/>
        </w:rPr>
        <w:t xml:space="preserve"> </w:t>
      </w:r>
    </w:p>
    <w:p w14:paraId="5FE5C1AA" w14:textId="22119DDB" w:rsidR="0005511D" w:rsidRPr="004F47F0" w:rsidRDefault="0005511D" w:rsidP="004D3C9E">
      <w:p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 xml:space="preserve"> платежн</w:t>
      </w:r>
      <w:r w:rsidR="0039393D" w:rsidRPr="004F47F0">
        <w:rPr>
          <w:rFonts w:ascii="Arial" w:hAnsi="Arial" w:cs="Arial"/>
          <w:b/>
        </w:rPr>
        <w:t>ой</w:t>
      </w:r>
      <w:r w:rsidRPr="004F47F0">
        <w:rPr>
          <w:rFonts w:ascii="Arial" w:hAnsi="Arial" w:cs="Arial"/>
          <w:b/>
        </w:rPr>
        <w:t xml:space="preserve"> систем</w:t>
      </w:r>
      <w:r w:rsidR="0039393D" w:rsidRPr="004F47F0">
        <w:rPr>
          <w:rFonts w:ascii="Arial" w:hAnsi="Arial" w:cs="Arial"/>
          <w:b/>
        </w:rPr>
        <w:t>ы</w:t>
      </w:r>
      <w:r w:rsidRPr="004F47F0">
        <w:rPr>
          <w:rFonts w:ascii="Arial" w:hAnsi="Arial" w:cs="Arial"/>
          <w:b/>
        </w:rPr>
        <w:t xml:space="preserve"> </w:t>
      </w:r>
      <w:r w:rsidR="00C553B4" w:rsidRPr="004F47F0">
        <w:rPr>
          <w:rFonts w:ascii="Arial" w:hAnsi="Arial" w:cs="Arial"/>
          <w:b/>
        </w:rPr>
        <w:t>МИР</w:t>
      </w:r>
    </w:p>
    <w:p w14:paraId="0C437E2A" w14:textId="77777777" w:rsidR="0005511D" w:rsidRPr="004F47F0" w:rsidRDefault="005E1818" w:rsidP="004D3C9E">
      <w:p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АО КБ «ИС Банк»</w:t>
      </w:r>
    </w:p>
    <w:p w14:paraId="144BB7D9" w14:textId="77777777" w:rsidR="00C553B4" w:rsidRPr="004F47F0" w:rsidRDefault="00C553B4" w:rsidP="004D3C9E">
      <w:pPr>
        <w:ind w:firstLine="709"/>
        <w:jc w:val="center"/>
        <w:rPr>
          <w:rFonts w:ascii="Arial" w:hAnsi="Arial" w:cs="Arial"/>
          <w:b/>
        </w:rPr>
      </w:pPr>
    </w:p>
    <w:p w14:paraId="37D8C837" w14:textId="77777777" w:rsidR="0005511D" w:rsidRPr="004F47F0" w:rsidRDefault="0005511D" w:rsidP="00CC5CB2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Используемые термины и сокращения</w:t>
      </w:r>
    </w:p>
    <w:p w14:paraId="1285AB4B" w14:textId="77777777" w:rsidR="00CC5CB2" w:rsidRPr="004F47F0" w:rsidRDefault="00CC5CB2" w:rsidP="00CC5CB2">
      <w:pPr>
        <w:ind w:left="709"/>
        <w:rPr>
          <w:rFonts w:ascii="Arial" w:hAnsi="Arial" w:cs="Arial"/>
          <w:b/>
        </w:rPr>
      </w:pPr>
    </w:p>
    <w:p w14:paraId="4E63CC63" w14:textId="49B8C20C" w:rsidR="002E6933" w:rsidRPr="004F47F0" w:rsidRDefault="0005511D" w:rsidP="00FF07B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Авторизация</w:t>
      </w:r>
      <w:r w:rsidRPr="004F47F0">
        <w:rPr>
          <w:rFonts w:ascii="Arial" w:hAnsi="Arial" w:cs="Arial"/>
        </w:rPr>
        <w:t xml:space="preserve"> </w:t>
      </w:r>
      <w:r w:rsidR="005A77AA" w:rsidRPr="004F47F0">
        <w:rPr>
          <w:rFonts w:ascii="Arial" w:hAnsi="Arial" w:cs="Arial"/>
          <w:shd w:val="clear" w:color="auto" w:fill="FFFFFF"/>
        </w:rPr>
        <w:t>– разрешение</w:t>
      </w:r>
      <w:r w:rsidR="00CF6709" w:rsidRPr="004F47F0">
        <w:rPr>
          <w:rFonts w:ascii="Arial" w:hAnsi="Arial" w:cs="Arial"/>
        </w:rPr>
        <w:t>, предоставляемое Банком Держателю</w:t>
      </w:r>
      <w:r w:rsidR="00FE24CB" w:rsidRPr="004F47F0">
        <w:rPr>
          <w:rFonts w:ascii="Arial" w:hAnsi="Arial" w:cs="Arial"/>
        </w:rPr>
        <w:t xml:space="preserve"> </w:t>
      </w:r>
      <w:r w:rsidR="009A2A96" w:rsidRPr="004F47F0">
        <w:rPr>
          <w:rFonts w:ascii="Arial" w:hAnsi="Arial" w:cs="Arial"/>
        </w:rPr>
        <w:t xml:space="preserve">корпоративной </w:t>
      </w:r>
      <w:r w:rsidR="00FE24CB" w:rsidRPr="004F47F0">
        <w:rPr>
          <w:rFonts w:ascii="Arial" w:hAnsi="Arial" w:cs="Arial"/>
        </w:rPr>
        <w:t>карты</w:t>
      </w:r>
      <w:r w:rsidR="00CF6709" w:rsidRPr="004F47F0">
        <w:rPr>
          <w:rFonts w:ascii="Arial" w:hAnsi="Arial" w:cs="Arial"/>
        </w:rPr>
        <w:t xml:space="preserve"> для проведения </w:t>
      </w:r>
      <w:r w:rsidR="002E6933" w:rsidRPr="004F47F0">
        <w:rPr>
          <w:rFonts w:ascii="Arial" w:hAnsi="Arial" w:cs="Arial"/>
        </w:rPr>
        <w:t>о</w:t>
      </w:r>
      <w:r w:rsidR="00CF6709" w:rsidRPr="004F47F0">
        <w:rPr>
          <w:rFonts w:ascii="Arial" w:hAnsi="Arial" w:cs="Arial"/>
        </w:rPr>
        <w:t xml:space="preserve">пераций с использованием </w:t>
      </w:r>
      <w:r w:rsidR="009A2A96" w:rsidRPr="004F47F0">
        <w:rPr>
          <w:rFonts w:ascii="Arial" w:hAnsi="Arial" w:cs="Arial"/>
        </w:rPr>
        <w:t xml:space="preserve">корпоративной </w:t>
      </w:r>
      <w:r w:rsidR="00EE7A44" w:rsidRPr="004F47F0">
        <w:rPr>
          <w:rFonts w:ascii="Arial" w:hAnsi="Arial" w:cs="Arial"/>
        </w:rPr>
        <w:t>карт</w:t>
      </w:r>
      <w:r w:rsidR="00CF6709" w:rsidRPr="004F47F0">
        <w:rPr>
          <w:rFonts w:ascii="Arial" w:hAnsi="Arial" w:cs="Arial"/>
        </w:rPr>
        <w:t>ы.</w:t>
      </w:r>
      <w:bookmarkStart w:id="0" w:name="_GoBack"/>
      <w:bookmarkEnd w:id="0"/>
    </w:p>
    <w:p w14:paraId="47A928C2" w14:textId="5A9986FD" w:rsidR="002E6933" w:rsidRPr="004F47F0" w:rsidRDefault="0005511D" w:rsidP="00FF07B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 xml:space="preserve">Банк </w:t>
      </w:r>
      <w:r w:rsidRPr="004F47F0">
        <w:rPr>
          <w:rFonts w:ascii="Arial" w:hAnsi="Arial" w:cs="Arial"/>
        </w:rPr>
        <w:t xml:space="preserve">– </w:t>
      </w:r>
      <w:r w:rsidR="0079308D" w:rsidRPr="004F47F0">
        <w:rPr>
          <w:rFonts w:ascii="Arial" w:hAnsi="Arial" w:cs="Arial"/>
        </w:rPr>
        <w:t xml:space="preserve">Акционерное общество </w:t>
      </w:r>
      <w:r w:rsidR="0079308D" w:rsidRPr="004F47F0">
        <w:rPr>
          <w:rStyle w:val="af"/>
          <w:rFonts w:ascii="Arial" w:hAnsi="Arial" w:cs="Arial"/>
          <w:b w:val="0"/>
        </w:rPr>
        <w:t>Коммерческий банк «Индустриальный Сберегательный Банк» (</w:t>
      </w:r>
      <w:r w:rsidR="0079308D" w:rsidRPr="004F47F0">
        <w:rPr>
          <w:rFonts w:ascii="Arial" w:hAnsi="Arial" w:cs="Arial"/>
        </w:rPr>
        <w:t>АО КБ «ИС Банк»).</w:t>
      </w:r>
      <w:r w:rsidR="0079308D" w:rsidRPr="004F47F0">
        <w:rPr>
          <w:rFonts w:ascii="Arial" w:hAnsi="Arial" w:cs="Arial"/>
          <w:b/>
        </w:rPr>
        <w:t xml:space="preserve"> </w:t>
      </w:r>
      <w:r w:rsidR="0079308D" w:rsidRPr="004F47F0">
        <w:rPr>
          <w:rFonts w:ascii="Arial" w:hAnsi="Arial" w:cs="Arial"/>
        </w:rPr>
        <w:t>Место нахождения:</w:t>
      </w:r>
      <w:r w:rsidR="0079308D" w:rsidRPr="004F47F0">
        <w:rPr>
          <w:rFonts w:ascii="Arial" w:hAnsi="Arial" w:cs="Arial"/>
          <w:b/>
        </w:rPr>
        <w:t xml:space="preserve"> </w:t>
      </w:r>
      <w:r w:rsidR="0079308D" w:rsidRPr="004F47F0">
        <w:rPr>
          <w:rFonts w:ascii="Arial" w:hAnsi="Arial" w:cs="Arial"/>
        </w:rPr>
        <w:t>107031, г. Москва, Дмитровский пер., дом 7. Лицензия на осуществление банковских операций № 3175 от 29.07.2015.</w:t>
      </w:r>
    </w:p>
    <w:p w14:paraId="7B2886EE" w14:textId="616544D0" w:rsidR="002E6933" w:rsidRPr="004F47F0" w:rsidRDefault="00DA6B27" w:rsidP="00FF07B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 xml:space="preserve">Блокировка </w:t>
      </w:r>
      <w:r w:rsidR="00FF07BF" w:rsidRPr="004F47F0">
        <w:rPr>
          <w:rFonts w:ascii="Arial" w:hAnsi="Arial" w:cs="Arial"/>
          <w:shd w:val="clear" w:color="auto" w:fill="FFFFFF"/>
        </w:rPr>
        <w:t>–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процедура установления Банком технического ограничения на совершение Держателем </w:t>
      </w:r>
      <w:r w:rsidR="002E6933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>пераций с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использованием 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(ее Реквизитов). Блокировка 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 не является прекращением ее действия.</w:t>
      </w:r>
    </w:p>
    <w:p w14:paraId="5CCD62DA" w14:textId="00B1BC49" w:rsidR="002E6933" w:rsidRPr="004F47F0" w:rsidRDefault="0005511D" w:rsidP="00FF07B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Выписка по счету</w:t>
      </w:r>
      <w:r w:rsidRPr="004F47F0">
        <w:rPr>
          <w:rFonts w:ascii="Arial" w:hAnsi="Arial" w:cs="Arial"/>
        </w:rPr>
        <w:t xml:space="preserve"> – отчет по операциям, проведенным по </w:t>
      </w:r>
      <w:r w:rsidR="00EE7A44" w:rsidRPr="004F47F0">
        <w:rPr>
          <w:rFonts w:ascii="Arial" w:hAnsi="Arial" w:cs="Arial"/>
        </w:rPr>
        <w:t>карт</w:t>
      </w:r>
      <w:r w:rsidR="00DA6B27" w:rsidRPr="004F47F0">
        <w:rPr>
          <w:rFonts w:ascii="Arial" w:hAnsi="Arial" w:cs="Arial"/>
        </w:rPr>
        <w:t>очному с</w:t>
      </w:r>
      <w:r w:rsidRPr="004F47F0">
        <w:rPr>
          <w:rFonts w:ascii="Arial" w:hAnsi="Arial" w:cs="Arial"/>
        </w:rPr>
        <w:t>чету за определенный период.</w:t>
      </w:r>
    </w:p>
    <w:p w14:paraId="4E5631EA" w14:textId="3D90DCD0" w:rsidR="002E6933" w:rsidRPr="004F47F0" w:rsidRDefault="00DA6B27" w:rsidP="00FF07B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  <w:color w:val="000000" w:themeColor="text1"/>
        </w:rPr>
        <w:t xml:space="preserve">Выписка по корпоративной </w:t>
      </w:r>
      <w:r w:rsidR="00EE7A44" w:rsidRPr="004F47F0">
        <w:rPr>
          <w:rFonts w:ascii="Arial" w:hAnsi="Arial" w:cs="Arial"/>
          <w:b/>
          <w:color w:val="000000" w:themeColor="text1"/>
        </w:rPr>
        <w:t>карт</w:t>
      </w:r>
      <w:r w:rsidRPr="004F47F0">
        <w:rPr>
          <w:rFonts w:ascii="Arial" w:hAnsi="Arial" w:cs="Arial"/>
          <w:b/>
          <w:color w:val="000000" w:themeColor="text1"/>
        </w:rPr>
        <w:t>е</w:t>
      </w:r>
      <w:r w:rsidRPr="004F47F0">
        <w:rPr>
          <w:rFonts w:ascii="Arial" w:hAnsi="Arial" w:cs="Arial"/>
        </w:rPr>
        <w:t xml:space="preserve"> - документ, в котором отражены доступный (расходный) лимит по 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е, информация о движениях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по 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е, включая удержанные комиссии, операции, проведенные за определенный период с использованием 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 и ее Реквизитов, в том числе незавершенные операции, по которым получена Авторизация.</w:t>
      </w:r>
    </w:p>
    <w:p w14:paraId="6B913102" w14:textId="4F8511A7" w:rsidR="0005511D" w:rsidRPr="004F47F0" w:rsidRDefault="0005511D" w:rsidP="004D3C9E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Дата совершения операции</w:t>
      </w:r>
      <w:r w:rsidRPr="004F47F0">
        <w:rPr>
          <w:rFonts w:ascii="Arial" w:hAnsi="Arial" w:cs="Arial"/>
        </w:rPr>
        <w:t xml:space="preserve"> –</w:t>
      </w:r>
      <w:r w:rsidR="00D21D39">
        <w:rPr>
          <w:rFonts w:ascii="Arial" w:hAnsi="Arial" w:cs="Arial"/>
        </w:rPr>
        <w:t xml:space="preserve"> </w:t>
      </w:r>
      <w:r w:rsidRPr="004F47F0">
        <w:rPr>
          <w:rFonts w:ascii="Arial" w:hAnsi="Arial" w:cs="Arial"/>
        </w:rPr>
        <w:t xml:space="preserve">дата проведения </w:t>
      </w:r>
      <w:proofErr w:type="spellStart"/>
      <w:r w:rsidRPr="004F47F0">
        <w:rPr>
          <w:rFonts w:ascii="Arial" w:hAnsi="Arial" w:cs="Arial"/>
        </w:rPr>
        <w:t>авторизац</w:t>
      </w:r>
      <w:r w:rsidR="00D84524" w:rsidRPr="004F47F0">
        <w:rPr>
          <w:rFonts w:ascii="Arial" w:hAnsi="Arial" w:cs="Arial"/>
        </w:rPr>
        <w:t>ионного</w:t>
      </w:r>
      <w:proofErr w:type="spellEnd"/>
      <w:r w:rsidR="00D84524" w:rsidRPr="004F47F0">
        <w:rPr>
          <w:rFonts w:ascii="Arial" w:hAnsi="Arial" w:cs="Arial"/>
        </w:rPr>
        <w:t xml:space="preserve"> запроса для совершения о</w:t>
      </w:r>
      <w:r w:rsidRPr="004F47F0">
        <w:rPr>
          <w:rFonts w:ascii="Arial" w:hAnsi="Arial" w:cs="Arial"/>
        </w:rPr>
        <w:t xml:space="preserve">перации </w:t>
      </w:r>
      <w:r w:rsidR="00D84524" w:rsidRPr="004F47F0">
        <w:rPr>
          <w:rFonts w:ascii="Arial" w:hAnsi="Arial" w:cs="Arial"/>
        </w:rPr>
        <w:t xml:space="preserve">по корпоративной </w:t>
      </w:r>
      <w:r w:rsidR="00EE7A44" w:rsidRPr="004F47F0">
        <w:rPr>
          <w:rFonts w:ascii="Arial" w:hAnsi="Arial" w:cs="Arial"/>
        </w:rPr>
        <w:t>карт</w:t>
      </w:r>
      <w:r w:rsidR="00D84524" w:rsidRPr="004F47F0">
        <w:rPr>
          <w:rFonts w:ascii="Arial" w:hAnsi="Arial" w:cs="Arial"/>
        </w:rPr>
        <w:t xml:space="preserve">е </w:t>
      </w:r>
      <w:r w:rsidRPr="004F47F0">
        <w:rPr>
          <w:rFonts w:ascii="Arial" w:hAnsi="Arial" w:cs="Arial"/>
        </w:rPr>
        <w:t xml:space="preserve">и получения на него подтверждения от </w:t>
      </w:r>
      <w:r w:rsidR="00D84524" w:rsidRPr="004F47F0">
        <w:rPr>
          <w:rFonts w:ascii="Arial" w:hAnsi="Arial" w:cs="Arial"/>
        </w:rPr>
        <w:t>Процессинг</w:t>
      </w:r>
      <w:r w:rsidR="002E6933" w:rsidRPr="004F47F0">
        <w:rPr>
          <w:rFonts w:ascii="Arial" w:hAnsi="Arial" w:cs="Arial"/>
        </w:rPr>
        <w:t>ового Центра</w:t>
      </w:r>
      <w:r w:rsidRPr="004F47F0">
        <w:rPr>
          <w:rFonts w:ascii="Arial" w:hAnsi="Arial" w:cs="Arial"/>
        </w:rPr>
        <w:t>.</w:t>
      </w:r>
    </w:p>
    <w:p w14:paraId="3C120CBE" w14:textId="21B98EEF" w:rsidR="0005511D" w:rsidRPr="004F47F0" w:rsidRDefault="0005511D" w:rsidP="004D3C9E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Дата списания средств со Счета</w:t>
      </w:r>
      <w:r w:rsidRPr="004F47F0">
        <w:rPr>
          <w:rFonts w:ascii="Arial" w:hAnsi="Arial" w:cs="Arial"/>
        </w:rPr>
        <w:t xml:space="preserve"> – да</w:t>
      </w:r>
      <w:r w:rsidR="002E6933" w:rsidRPr="004F47F0">
        <w:rPr>
          <w:rFonts w:ascii="Arial" w:hAnsi="Arial" w:cs="Arial"/>
        </w:rPr>
        <w:t>та фактического списания суммы о</w:t>
      </w:r>
      <w:r w:rsidRPr="004F47F0">
        <w:rPr>
          <w:rFonts w:ascii="Arial" w:hAnsi="Arial" w:cs="Arial"/>
        </w:rPr>
        <w:t xml:space="preserve">перации со </w:t>
      </w:r>
      <w:r w:rsidR="002E6933" w:rsidRPr="004F47F0">
        <w:rPr>
          <w:rFonts w:ascii="Arial" w:hAnsi="Arial" w:cs="Arial"/>
        </w:rPr>
        <w:t xml:space="preserve">специального </w:t>
      </w:r>
      <w:r w:rsidR="00EE7A44" w:rsidRPr="004F47F0">
        <w:rPr>
          <w:rFonts w:ascii="Arial" w:hAnsi="Arial" w:cs="Arial"/>
        </w:rPr>
        <w:t>карт</w:t>
      </w:r>
      <w:r w:rsidR="00D84524" w:rsidRPr="004F47F0">
        <w:rPr>
          <w:rFonts w:ascii="Arial" w:hAnsi="Arial" w:cs="Arial"/>
        </w:rPr>
        <w:t>очного с</w:t>
      </w:r>
      <w:r w:rsidRPr="004F47F0">
        <w:rPr>
          <w:rFonts w:ascii="Arial" w:hAnsi="Arial" w:cs="Arial"/>
        </w:rPr>
        <w:t>чета</w:t>
      </w:r>
      <w:r w:rsidR="00D84524" w:rsidRPr="004F47F0">
        <w:rPr>
          <w:rFonts w:ascii="Arial" w:hAnsi="Arial" w:cs="Arial"/>
        </w:rPr>
        <w:t xml:space="preserve"> Клиента</w:t>
      </w:r>
      <w:r w:rsidR="005A77AA" w:rsidRPr="004F47F0">
        <w:rPr>
          <w:rFonts w:ascii="Arial" w:hAnsi="Arial" w:cs="Arial"/>
        </w:rPr>
        <w:t>.</w:t>
      </w:r>
    </w:p>
    <w:p w14:paraId="1B7FA7F9" w14:textId="66AD36EC" w:rsidR="0005511D" w:rsidRPr="004F47F0" w:rsidRDefault="0005511D" w:rsidP="004D3C9E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b/>
          <w:shd w:val="clear" w:color="auto" w:fill="FFFFFF"/>
        </w:rPr>
        <w:t xml:space="preserve">Держатель </w:t>
      </w:r>
      <w:r w:rsidRPr="004F47F0">
        <w:rPr>
          <w:rFonts w:ascii="Arial" w:hAnsi="Arial" w:cs="Arial"/>
          <w:shd w:val="clear" w:color="auto" w:fill="FFFFFF"/>
        </w:rPr>
        <w:t xml:space="preserve">– физическое лицо, на чье имя выпущена </w:t>
      </w:r>
      <w:r w:rsidR="0054365E" w:rsidRPr="004F47F0">
        <w:rPr>
          <w:rFonts w:ascii="Arial" w:hAnsi="Arial" w:cs="Arial"/>
          <w:shd w:val="clear" w:color="auto" w:fill="FFFFFF"/>
        </w:rPr>
        <w:t xml:space="preserve">Клиентом </w:t>
      </w:r>
      <w:r w:rsidR="00D84524" w:rsidRPr="004F47F0">
        <w:rPr>
          <w:rFonts w:ascii="Arial" w:hAnsi="Arial" w:cs="Arial"/>
          <w:shd w:val="clear" w:color="auto" w:fill="FFFFFF"/>
        </w:rPr>
        <w:t>о</w:t>
      </w:r>
      <w:r w:rsidRPr="004F47F0">
        <w:rPr>
          <w:rFonts w:ascii="Arial" w:hAnsi="Arial" w:cs="Arial"/>
          <w:shd w:val="clear" w:color="auto" w:fill="FFFFFF"/>
        </w:rPr>
        <w:t xml:space="preserve">сновная или </w:t>
      </w:r>
      <w:r w:rsidR="00D84524" w:rsidRPr="004F47F0">
        <w:rPr>
          <w:rFonts w:ascii="Arial" w:hAnsi="Arial" w:cs="Arial"/>
          <w:shd w:val="clear" w:color="auto" w:fill="FFFFFF"/>
        </w:rPr>
        <w:t>д</w:t>
      </w:r>
      <w:r w:rsidRPr="004F47F0">
        <w:rPr>
          <w:rFonts w:ascii="Arial" w:hAnsi="Arial" w:cs="Arial"/>
          <w:shd w:val="clear" w:color="auto" w:fill="FFFFFF"/>
        </w:rPr>
        <w:t xml:space="preserve">ополнительная </w:t>
      </w:r>
      <w:r w:rsidR="00D84524" w:rsidRPr="004F47F0">
        <w:rPr>
          <w:rFonts w:ascii="Arial" w:hAnsi="Arial" w:cs="Arial"/>
          <w:shd w:val="clear" w:color="auto" w:fill="FFFFFF"/>
        </w:rPr>
        <w:t xml:space="preserve">корпоративная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 xml:space="preserve">а (Фамилия и имя держателя указаны на лицевой стороне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>ы, а образец его подписи на ее оборотной стороне).</w:t>
      </w:r>
    </w:p>
    <w:p w14:paraId="0B5BB1DC" w14:textId="2718F4EA" w:rsidR="0005511D" w:rsidRPr="004F47F0" w:rsidRDefault="0005511D" w:rsidP="004D3C9E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Доверенное лицо</w:t>
      </w:r>
      <w:r w:rsidRPr="004F47F0">
        <w:rPr>
          <w:rFonts w:ascii="Arial" w:hAnsi="Arial" w:cs="Arial"/>
        </w:rPr>
        <w:t xml:space="preserve"> – физическое лицо, действующее на основании доверенности</w:t>
      </w:r>
      <w:r w:rsidR="00B869E6" w:rsidRPr="004F47F0">
        <w:rPr>
          <w:rFonts w:ascii="Arial" w:hAnsi="Arial" w:cs="Arial"/>
        </w:rPr>
        <w:t>, оформленной Клиентом</w:t>
      </w:r>
      <w:r w:rsidRPr="004F47F0">
        <w:rPr>
          <w:rFonts w:ascii="Arial" w:hAnsi="Arial" w:cs="Arial"/>
        </w:rPr>
        <w:t>.</w:t>
      </w:r>
    </w:p>
    <w:p w14:paraId="57C2F374" w14:textId="775B46A3" w:rsidR="0005511D" w:rsidRPr="004F47F0" w:rsidRDefault="0005511D" w:rsidP="004D3C9E">
      <w:pPr>
        <w:ind w:firstLine="709"/>
        <w:jc w:val="both"/>
        <w:rPr>
          <w:rFonts w:ascii="Arial" w:hAnsi="Arial" w:cs="Arial"/>
        </w:rPr>
      </w:pPr>
      <w:r w:rsidRPr="008334EC">
        <w:rPr>
          <w:rFonts w:ascii="Arial" w:hAnsi="Arial" w:cs="Arial"/>
          <w:b/>
        </w:rPr>
        <w:t>Документ</w:t>
      </w:r>
      <w:r w:rsidRPr="008334EC">
        <w:rPr>
          <w:rFonts w:ascii="Arial" w:hAnsi="Arial" w:cs="Arial"/>
        </w:rPr>
        <w:t xml:space="preserve"> </w:t>
      </w:r>
      <w:r w:rsidR="0054365E" w:rsidRPr="008334EC">
        <w:rPr>
          <w:rFonts w:ascii="Arial" w:hAnsi="Arial" w:cs="Arial"/>
        </w:rPr>
        <w:t>(</w:t>
      </w:r>
      <w:r w:rsidR="00567961" w:rsidRPr="008334EC">
        <w:rPr>
          <w:rFonts w:ascii="Arial" w:hAnsi="Arial" w:cs="Arial"/>
        </w:rPr>
        <w:t>далее</w:t>
      </w:r>
      <w:r w:rsidR="0077547E" w:rsidRPr="008334EC">
        <w:rPr>
          <w:rFonts w:ascii="Arial" w:hAnsi="Arial" w:cs="Arial"/>
        </w:rPr>
        <w:t xml:space="preserve"> – </w:t>
      </w:r>
      <w:r w:rsidR="0054365E" w:rsidRPr="008334EC">
        <w:rPr>
          <w:rFonts w:ascii="Arial" w:hAnsi="Arial" w:cs="Arial"/>
        </w:rPr>
        <w:t>ч</w:t>
      </w:r>
      <w:r w:rsidR="00567961" w:rsidRPr="008334EC">
        <w:rPr>
          <w:rFonts w:ascii="Arial" w:hAnsi="Arial" w:cs="Arial"/>
        </w:rPr>
        <w:t>ек)</w:t>
      </w:r>
      <w:r w:rsidR="008334EC" w:rsidRPr="008334EC">
        <w:rPr>
          <w:rFonts w:ascii="Arial" w:hAnsi="Arial" w:cs="Arial"/>
        </w:rPr>
        <w:t xml:space="preserve"> </w:t>
      </w:r>
      <w:r w:rsidR="008334EC" w:rsidRPr="008334EC">
        <w:rPr>
          <w:rFonts w:ascii="Arial" w:hAnsi="Arial" w:cs="Arial"/>
          <w:strike/>
        </w:rPr>
        <w:t xml:space="preserve"> </w:t>
      </w:r>
      <w:r w:rsidR="008334EC" w:rsidRPr="008334EC">
        <w:rPr>
          <w:rFonts w:ascii="Arial" w:hAnsi="Arial" w:cs="Arial"/>
        </w:rPr>
        <w:t xml:space="preserve"> документ</w:t>
      </w:r>
      <w:r w:rsidR="00567961" w:rsidRPr="008334EC">
        <w:rPr>
          <w:rFonts w:ascii="Arial" w:hAnsi="Arial" w:cs="Arial"/>
        </w:rPr>
        <w:t>, подтверждающий совершение о</w:t>
      </w:r>
      <w:r w:rsidR="0054365E" w:rsidRPr="008334EC">
        <w:rPr>
          <w:rFonts w:ascii="Arial" w:hAnsi="Arial" w:cs="Arial"/>
        </w:rPr>
        <w:t xml:space="preserve">перации по </w:t>
      </w:r>
      <w:r w:rsidR="002E6933" w:rsidRPr="008334EC">
        <w:rPr>
          <w:rFonts w:ascii="Arial" w:hAnsi="Arial" w:cs="Arial"/>
        </w:rPr>
        <w:t xml:space="preserve">корпоративной </w:t>
      </w:r>
      <w:r w:rsidR="00EE7A44" w:rsidRPr="008334EC">
        <w:rPr>
          <w:rFonts w:ascii="Arial" w:hAnsi="Arial" w:cs="Arial"/>
        </w:rPr>
        <w:t>карт</w:t>
      </w:r>
      <w:r w:rsidR="0054365E" w:rsidRPr="008334EC">
        <w:rPr>
          <w:rFonts w:ascii="Arial" w:hAnsi="Arial" w:cs="Arial"/>
        </w:rPr>
        <w:t>е либо с использованием ее Реквизитов,</w:t>
      </w:r>
      <w:r w:rsidR="0054365E" w:rsidRPr="008334EC">
        <w:rPr>
          <w:rFonts w:ascii="Arial" w:hAnsi="Arial" w:cs="Arial"/>
          <w:b/>
        </w:rPr>
        <w:t xml:space="preserve"> </w:t>
      </w:r>
      <w:r w:rsidR="0054365E" w:rsidRPr="008334EC">
        <w:rPr>
          <w:rFonts w:ascii="Arial" w:hAnsi="Arial" w:cs="Arial"/>
        </w:rPr>
        <w:t>проведенной ее законным Держателем и содержащий исчерпывающие д</w:t>
      </w:r>
      <w:r w:rsidR="00567961" w:rsidRPr="008334EC">
        <w:rPr>
          <w:rFonts w:ascii="Arial" w:hAnsi="Arial" w:cs="Arial"/>
        </w:rPr>
        <w:t>анные об о</w:t>
      </w:r>
      <w:r w:rsidR="0054365E" w:rsidRPr="008334EC">
        <w:rPr>
          <w:rFonts w:ascii="Arial" w:hAnsi="Arial" w:cs="Arial"/>
        </w:rPr>
        <w:t>перации.</w:t>
      </w:r>
    </w:p>
    <w:p w14:paraId="086D300F" w14:textId="3B773BA8" w:rsidR="00DA6B27" w:rsidRPr="00F32A00" w:rsidRDefault="00DA6B27" w:rsidP="00427C89">
      <w:pPr>
        <w:ind w:firstLine="709"/>
        <w:jc w:val="both"/>
        <w:rPr>
          <w:rFonts w:ascii="Arial" w:hAnsi="Arial" w:cs="Arial"/>
          <w:strike/>
        </w:rPr>
      </w:pPr>
      <w:r w:rsidRPr="004F47F0">
        <w:rPr>
          <w:rFonts w:ascii="Arial" w:hAnsi="Arial" w:cs="Arial"/>
          <w:b/>
        </w:rPr>
        <w:t xml:space="preserve">Договор </w:t>
      </w:r>
      <w:r w:rsidRPr="004F47F0">
        <w:rPr>
          <w:rFonts w:ascii="Arial" w:hAnsi="Arial" w:cs="Arial"/>
        </w:rPr>
        <w:t>-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договор между Клиентом и Банком, заключенный путем </w:t>
      </w:r>
      <w:r w:rsidRPr="00F32A00">
        <w:rPr>
          <w:rFonts w:ascii="Arial" w:hAnsi="Arial" w:cs="Arial"/>
        </w:rPr>
        <w:t>присоединения Клиента к настоящим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 xml:space="preserve">Условиям. </w:t>
      </w:r>
      <w:r w:rsidR="002E6933" w:rsidRPr="00F32A00">
        <w:rPr>
          <w:rFonts w:ascii="Arial" w:hAnsi="Arial" w:cs="Arial"/>
        </w:rPr>
        <w:t>Фактом присоединения Клиента к Условиям</w:t>
      </w:r>
      <w:r w:rsidRPr="00F32A00">
        <w:rPr>
          <w:rFonts w:ascii="Arial" w:hAnsi="Arial" w:cs="Arial"/>
        </w:rPr>
        <w:t xml:space="preserve"> является проставление им собственноручной подписи, соответствующей </w:t>
      </w:r>
      <w:r w:rsidR="002E6933" w:rsidRPr="00F32A00">
        <w:rPr>
          <w:rFonts w:ascii="Arial" w:hAnsi="Arial" w:cs="Arial"/>
        </w:rPr>
        <w:t xml:space="preserve">его </w:t>
      </w:r>
      <w:r w:rsidRPr="00F32A00">
        <w:rPr>
          <w:rFonts w:ascii="Arial" w:hAnsi="Arial" w:cs="Arial"/>
        </w:rPr>
        <w:t xml:space="preserve">подписи в документе, удостоверяющем его личность на Заявлении-Анкете на выдачу и обслуживание корпоративной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ы; соответствующей подписи Держателя в документе, удостоверяющем его личность и на оборотной стороне корпоративной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ы, а также совершение первой </w:t>
      </w:r>
      <w:r w:rsidR="00567961" w:rsidRPr="00F32A00">
        <w:rPr>
          <w:rFonts w:ascii="Arial" w:hAnsi="Arial" w:cs="Arial"/>
        </w:rPr>
        <w:t>о</w:t>
      </w:r>
      <w:r w:rsidRPr="00F32A00">
        <w:rPr>
          <w:rFonts w:ascii="Arial" w:hAnsi="Arial" w:cs="Arial"/>
        </w:rPr>
        <w:t xml:space="preserve">перации по корпоративной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е. </w:t>
      </w:r>
      <w:proofErr w:type="gramStart"/>
      <w:r w:rsidRPr="00F32A00">
        <w:rPr>
          <w:rFonts w:ascii="Arial" w:hAnsi="Arial" w:cs="Arial"/>
        </w:rPr>
        <w:t xml:space="preserve">Проставление Держателем подписи на оборотной стороне корпоративной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ы также является подтверждением его ознакомления с </w:t>
      </w:r>
      <w:r w:rsidR="00427C89" w:rsidRPr="00F32A00">
        <w:rPr>
          <w:rFonts w:ascii="Arial" w:hAnsi="Arial" w:cs="Arial"/>
        </w:rPr>
        <w:t>информацией, содержащейся в</w:t>
      </w:r>
      <w:r w:rsidR="008334EC" w:rsidRPr="00F32A00">
        <w:rPr>
          <w:rFonts w:ascii="Arial" w:hAnsi="Arial" w:cs="Arial"/>
        </w:rPr>
        <w:t xml:space="preserve"> </w:t>
      </w:r>
      <w:r w:rsidR="004E5AD3" w:rsidRPr="00F32A00">
        <w:rPr>
          <w:rFonts w:ascii="Arial" w:hAnsi="Arial" w:cs="Arial"/>
        </w:rPr>
        <w:t xml:space="preserve">Условиях открытия специального </w:t>
      </w:r>
      <w:r w:rsidR="004E5AD3" w:rsidRPr="00F32A00">
        <w:rPr>
          <w:rFonts w:ascii="Arial" w:hAnsi="Arial" w:cs="Arial"/>
        </w:rPr>
        <w:lastRenderedPageBreak/>
        <w:t xml:space="preserve">карточного счета и использования корпоративных карт АО КБ «ИС Банк», в </w:t>
      </w:r>
      <w:r w:rsidRPr="00F32A00">
        <w:rPr>
          <w:rFonts w:ascii="Arial" w:hAnsi="Arial" w:cs="Arial"/>
        </w:rPr>
        <w:t>Правила</w:t>
      </w:r>
      <w:r w:rsidR="00427C89" w:rsidRPr="00F32A00">
        <w:rPr>
          <w:rFonts w:ascii="Arial" w:hAnsi="Arial" w:cs="Arial"/>
        </w:rPr>
        <w:t>х</w:t>
      </w:r>
      <w:r w:rsidRPr="00F32A00">
        <w:rPr>
          <w:rFonts w:ascii="Arial" w:hAnsi="Arial" w:cs="Arial"/>
        </w:rPr>
        <w:t xml:space="preserve"> предоставления и использования </w:t>
      </w:r>
      <w:r w:rsidR="008334EC" w:rsidRPr="00F32A00">
        <w:rPr>
          <w:rFonts w:ascii="Arial" w:hAnsi="Arial" w:cs="Arial"/>
        </w:rPr>
        <w:t>корпоративных карт платежной системы МИР АО КБ «ИС Банк»</w:t>
      </w:r>
      <w:r w:rsidRPr="00F32A00">
        <w:rPr>
          <w:rFonts w:ascii="Arial" w:hAnsi="Arial" w:cs="Arial"/>
        </w:rPr>
        <w:t>,</w:t>
      </w:r>
      <w:r w:rsidR="00427C89" w:rsidRPr="00F32A00">
        <w:rPr>
          <w:rFonts w:ascii="Arial" w:hAnsi="Arial" w:cs="Arial"/>
        </w:rPr>
        <w:t xml:space="preserve"> </w:t>
      </w:r>
      <w:r w:rsidRPr="00F32A00">
        <w:rPr>
          <w:rFonts w:ascii="Arial" w:hAnsi="Arial" w:cs="Arial"/>
        </w:rPr>
        <w:t>в Памятке</w:t>
      </w:r>
      <w:r w:rsidR="00567961" w:rsidRPr="00F32A00">
        <w:rPr>
          <w:rFonts w:ascii="Arial" w:hAnsi="Arial" w:cs="Arial"/>
        </w:rPr>
        <w:t xml:space="preserve"> держателя корпоративной карты </w:t>
      </w:r>
      <w:r w:rsidR="004C6247" w:rsidRPr="00F32A00">
        <w:rPr>
          <w:rFonts w:ascii="Arial" w:hAnsi="Arial" w:cs="Arial"/>
        </w:rPr>
        <w:t>АО КБ «ИС Банк»</w:t>
      </w:r>
      <w:r w:rsidRPr="00F32A00">
        <w:rPr>
          <w:rFonts w:ascii="Arial" w:hAnsi="Arial" w:cs="Arial"/>
        </w:rPr>
        <w:t>, размещенн</w:t>
      </w:r>
      <w:r w:rsidR="004E5AD3" w:rsidRPr="00F32A00">
        <w:rPr>
          <w:rFonts w:ascii="Arial" w:hAnsi="Arial" w:cs="Arial"/>
        </w:rPr>
        <w:t>ых</w:t>
      </w:r>
      <w:r w:rsidRPr="00F32A00">
        <w:rPr>
          <w:rFonts w:ascii="Arial" w:hAnsi="Arial" w:cs="Arial"/>
        </w:rPr>
        <w:t xml:space="preserve"> на сайте Банка в сети «Интернет</w:t>
      </w:r>
      <w:proofErr w:type="gramEnd"/>
      <w:r w:rsidRPr="00F32A00">
        <w:rPr>
          <w:rFonts w:ascii="Arial" w:hAnsi="Arial" w:cs="Arial"/>
        </w:rPr>
        <w:t xml:space="preserve">»: </w:t>
      </w:r>
      <w:hyperlink r:id="rId9" w:history="1">
        <w:r w:rsidRPr="00F32A00">
          <w:rPr>
            <w:rStyle w:val="a4"/>
            <w:rFonts w:ascii="Arial" w:hAnsi="Arial" w:cs="Arial"/>
            <w:color w:val="auto"/>
          </w:rPr>
          <w:t>www.</w:t>
        </w:r>
        <w:r w:rsidRPr="00F32A00">
          <w:rPr>
            <w:rStyle w:val="a4"/>
            <w:rFonts w:ascii="Arial" w:hAnsi="Arial" w:cs="Arial"/>
            <w:color w:val="auto"/>
            <w:lang w:val="en-US"/>
          </w:rPr>
          <w:t>isbank</w:t>
        </w:r>
        <w:r w:rsidRPr="00F32A00">
          <w:rPr>
            <w:rStyle w:val="a4"/>
            <w:rFonts w:ascii="Arial" w:hAnsi="Arial" w:cs="Arial"/>
            <w:color w:val="auto"/>
          </w:rPr>
          <w:t>.ru.</w:t>
        </w:r>
      </w:hyperlink>
    </w:p>
    <w:p w14:paraId="6D027B42" w14:textId="2DDA8E18" w:rsidR="0005511D" w:rsidRPr="004F47F0" w:rsidRDefault="0005511D" w:rsidP="004D3C9E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 xml:space="preserve">Дополнительная </w:t>
      </w:r>
      <w:r w:rsidR="00D84524" w:rsidRPr="00F32A00">
        <w:rPr>
          <w:rFonts w:ascii="Arial" w:hAnsi="Arial" w:cs="Arial"/>
          <w:b/>
        </w:rPr>
        <w:t xml:space="preserve">корпоративная </w:t>
      </w:r>
      <w:r w:rsidR="00EE7A44" w:rsidRPr="00F32A00">
        <w:rPr>
          <w:rFonts w:ascii="Arial" w:hAnsi="Arial" w:cs="Arial"/>
          <w:b/>
        </w:rPr>
        <w:t>карт</w:t>
      </w:r>
      <w:r w:rsidRPr="00F32A00">
        <w:rPr>
          <w:rFonts w:ascii="Arial" w:hAnsi="Arial" w:cs="Arial"/>
          <w:b/>
        </w:rPr>
        <w:t>а</w:t>
      </w:r>
      <w:r w:rsidRPr="00F32A00">
        <w:rPr>
          <w:rFonts w:ascii="Arial" w:hAnsi="Arial" w:cs="Arial"/>
        </w:rPr>
        <w:t xml:space="preserve"> – </w:t>
      </w:r>
      <w:r w:rsidR="00D84524" w:rsidRPr="00F32A00">
        <w:rPr>
          <w:rFonts w:ascii="Arial" w:hAnsi="Arial" w:cs="Arial"/>
        </w:rPr>
        <w:t xml:space="preserve">корпоративная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а, выпущенная Банком</w:t>
      </w:r>
      <w:r w:rsidR="00567961" w:rsidRPr="00F32A00">
        <w:rPr>
          <w:rFonts w:ascii="Arial" w:hAnsi="Arial" w:cs="Arial"/>
        </w:rPr>
        <w:t xml:space="preserve">, согласно предоставленного Клиентом </w:t>
      </w:r>
      <w:r w:rsidR="00D84524" w:rsidRPr="00F32A00">
        <w:rPr>
          <w:rFonts w:ascii="Arial" w:hAnsi="Arial" w:cs="Arial"/>
        </w:rPr>
        <w:t>З</w:t>
      </w:r>
      <w:r w:rsidRPr="00F32A00">
        <w:rPr>
          <w:rFonts w:ascii="Arial" w:hAnsi="Arial" w:cs="Arial"/>
        </w:rPr>
        <w:t>аявлени</w:t>
      </w:r>
      <w:r w:rsidR="00567961" w:rsidRPr="00F32A00">
        <w:rPr>
          <w:rFonts w:ascii="Arial" w:hAnsi="Arial" w:cs="Arial"/>
        </w:rPr>
        <w:t>я</w:t>
      </w:r>
      <w:r w:rsidR="00D84524" w:rsidRPr="00F32A00">
        <w:rPr>
          <w:rFonts w:ascii="Arial" w:hAnsi="Arial" w:cs="Arial"/>
        </w:rPr>
        <w:t>-</w:t>
      </w:r>
      <w:r w:rsidR="00567961" w:rsidRPr="00F32A00">
        <w:rPr>
          <w:rFonts w:ascii="Arial" w:hAnsi="Arial" w:cs="Arial"/>
        </w:rPr>
        <w:t>А</w:t>
      </w:r>
      <w:r w:rsidR="00D84524" w:rsidRPr="00F32A00">
        <w:rPr>
          <w:rFonts w:ascii="Arial" w:hAnsi="Arial" w:cs="Arial"/>
        </w:rPr>
        <w:t>нкет</w:t>
      </w:r>
      <w:r w:rsidR="00567961" w:rsidRPr="00F32A00">
        <w:rPr>
          <w:rFonts w:ascii="Arial" w:hAnsi="Arial" w:cs="Arial"/>
        </w:rPr>
        <w:t xml:space="preserve">ы </w:t>
      </w:r>
      <w:r w:rsidRPr="00F32A00">
        <w:rPr>
          <w:rFonts w:ascii="Arial" w:hAnsi="Arial" w:cs="Arial"/>
        </w:rPr>
        <w:t xml:space="preserve">на </w:t>
      </w:r>
      <w:r w:rsidRPr="004F47F0">
        <w:rPr>
          <w:rFonts w:ascii="Arial" w:hAnsi="Arial" w:cs="Arial"/>
        </w:rPr>
        <w:t xml:space="preserve">имя физического лица (уполномоченного Представителя), в дополнение к </w:t>
      </w:r>
      <w:r w:rsidR="00D84524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 xml:space="preserve">сновной </w:t>
      </w:r>
      <w:r w:rsidR="00D84524" w:rsidRPr="004F47F0">
        <w:rPr>
          <w:rFonts w:ascii="Arial" w:hAnsi="Arial" w:cs="Arial"/>
        </w:rPr>
        <w:t xml:space="preserve">корпоративной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е для совершения операций по </w:t>
      </w:r>
      <w:r w:rsidR="00567961" w:rsidRPr="004F47F0">
        <w:rPr>
          <w:rFonts w:ascii="Arial" w:hAnsi="Arial" w:cs="Arial"/>
        </w:rPr>
        <w:t xml:space="preserve">специальному </w:t>
      </w:r>
      <w:r w:rsidR="00EE7A44" w:rsidRPr="004F47F0">
        <w:rPr>
          <w:rFonts w:ascii="Arial" w:hAnsi="Arial" w:cs="Arial"/>
        </w:rPr>
        <w:t>карт</w:t>
      </w:r>
      <w:r w:rsidR="00D84524" w:rsidRPr="004F47F0">
        <w:rPr>
          <w:rFonts w:ascii="Arial" w:hAnsi="Arial" w:cs="Arial"/>
        </w:rPr>
        <w:t>очному с</w:t>
      </w:r>
      <w:r w:rsidRPr="004F47F0">
        <w:rPr>
          <w:rFonts w:ascii="Arial" w:hAnsi="Arial" w:cs="Arial"/>
        </w:rPr>
        <w:t>чету.</w:t>
      </w:r>
    </w:p>
    <w:p w14:paraId="133F962E" w14:textId="6FDF591E" w:rsidR="0005511D" w:rsidRPr="008334EC" w:rsidRDefault="0005511D" w:rsidP="004D3C9E">
      <w:pPr>
        <w:ind w:firstLine="709"/>
        <w:jc w:val="both"/>
        <w:rPr>
          <w:rFonts w:ascii="Arial" w:hAnsi="Arial" w:cs="Arial"/>
        </w:rPr>
      </w:pPr>
      <w:r w:rsidRPr="008334EC">
        <w:rPr>
          <w:rFonts w:ascii="Arial" w:hAnsi="Arial" w:cs="Arial"/>
          <w:b/>
        </w:rPr>
        <w:t>Доступный</w:t>
      </w:r>
      <w:r w:rsidR="00B869E6" w:rsidRPr="008334EC">
        <w:rPr>
          <w:rFonts w:ascii="Arial" w:hAnsi="Arial" w:cs="Arial"/>
          <w:b/>
        </w:rPr>
        <w:t xml:space="preserve"> (расходный) </w:t>
      </w:r>
      <w:r w:rsidRPr="008334EC">
        <w:rPr>
          <w:rFonts w:ascii="Arial" w:hAnsi="Arial" w:cs="Arial"/>
          <w:b/>
        </w:rPr>
        <w:t>лимит</w:t>
      </w:r>
      <w:r w:rsidRPr="008334EC">
        <w:rPr>
          <w:rFonts w:ascii="Arial" w:hAnsi="Arial" w:cs="Arial"/>
        </w:rPr>
        <w:t xml:space="preserve"> </w:t>
      </w:r>
      <w:r w:rsidR="00B869E6" w:rsidRPr="008334EC">
        <w:rPr>
          <w:rFonts w:ascii="Arial" w:hAnsi="Arial" w:cs="Arial"/>
        </w:rPr>
        <w:t>(далее</w:t>
      </w:r>
      <w:r w:rsidR="0077547E" w:rsidRPr="008334EC">
        <w:rPr>
          <w:rFonts w:ascii="Arial" w:hAnsi="Arial" w:cs="Arial"/>
        </w:rPr>
        <w:t xml:space="preserve"> – </w:t>
      </w:r>
      <w:r w:rsidR="00B869E6" w:rsidRPr="008334EC">
        <w:rPr>
          <w:rFonts w:ascii="Arial" w:hAnsi="Arial" w:cs="Arial"/>
        </w:rPr>
        <w:t>лимит)</w:t>
      </w:r>
      <w:r w:rsidR="002E6933" w:rsidRPr="008334EC">
        <w:rPr>
          <w:rFonts w:ascii="Arial" w:hAnsi="Arial" w:cs="Arial"/>
        </w:rPr>
        <w:t xml:space="preserve"> </w:t>
      </w:r>
      <w:r w:rsidRPr="008334EC">
        <w:rPr>
          <w:rFonts w:ascii="Arial" w:hAnsi="Arial" w:cs="Arial"/>
        </w:rPr>
        <w:t xml:space="preserve">– </w:t>
      </w:r>
      <w:r w:rsidR="00D52A45" w:rsidRPr="008334EC">
        <w:rPr>
          <w:rFonts w:ascii="Arial" w:hAnsi="Arial" w:cs="Arial"/>
        </w:rPr>
        <w:t>предоставленная</w:t>
      </w:r>
      <w:r w:rsidR="00D84524" w:rsidRPr="008334EC">
        <w:rPr>
          <w:rFonts w:ascii="Arial" w:hAnsi="Arial" w:cs="Arial"/>
        </w:rPr>
        <w:t xml:space="preserve"> Клиентом сумма денежных средств</w:t>
      </w:r>
      <w:r w:rsidR="00D52A45" w:rsidRPr="008334EC">
        <w:rPr>
          <w:rFonts w:ascii="Arial" w:hAnsi="Arial" w:cs="Arial"/>
        </w:rPr>
        <w:t xml:space="preserve"> на </w:t>
      </w:r>
      <w:r w:rsidR="002E6933" w:rsidRPr="008334EC">
        <w:rPr>
          <w:rFonts w:ascii="Arial" w:hAnsi="Arial" w:cs="Arial"/>
        </w:rPr>
        <w:t>специальном карточном счет</w:t>
      </w:r>
      <w:r w:rsidR="00B63F56" w:rsidRPr="008334EC">
        <w:rPr>
          <w:rFonts w:ascii="Arial" w:hAnsi="Arial" w:cs="Arial"/>
        </w:rPr>
        <w:t>е</w:t>
      </w:r>
      <w:r w:rsidR="00D84524" w:rsidRPr="008334EC">
        <w:rPr>
          <w:rFonts w:ascii="Arial" w:hAnsi="Arial" w:cs="Arial"/>
        </w:rPr>
        <w:t>, доступная для проведения</w:t>
      </w:r>
      <w:r w:rsidR="002E6933" w:rsidRPr="008334EC">
        <w:rPr>
          <w:rFonts w:ascii="Arial" w:hAnsi="Arial" w:cs="Arial"/>
        </w:rPr>
        <w:t xml:space="preserve"> Держателем</w:t>
      </w:r>
      <w:r w:rsidR="00D84524" w:rsidRPr="008334EC">
        <w:rPr>
          <w:rFonts w:ascii="Arial" w:hAnsi="Arial" w:cs="Arial"/>
        </w:rPr>
        <w:t xml:space="preserve"> операций с использованием </w:t>
      </w:r>
      <w:r w:rsidR="002E6933" w:rsidRPr="008334EC">
        <w:rPr>
          <w:rFonts w:ascii="Arial" w:hAnsi="Arial" w:cs="Arial"/>
        </w:rPr>
        <w:t xml:space="preserve">корпоративной </w:t>
      </w:r>
      <w:r w:rsidR="00EE7A44" w:rsidRPr="008334EC">
        <w:rPr>
          <w:rFonts w:ascii="Arial" w:hAnsi="Arial" w:cs="Arial"/>
        </w:rPr>
        <w:t>карт</w:t>
      </w:r>
      <w:r w:rsidR="00D84524" w:rsidRPr="008334EC">
        <w:rPr>
          <w:rFonts w:ascii="Arial" w:hAnsi="Arial" w:cs="Arial"/>
        </w:rPr>
        <w:t>ы</w:t>
      </w:r>
      <w:r w:rsidR="00D52A45" w:rsidRPr="008334EC">
        <w:rPr>
          <w:rFonts w:ascii="Arial" w:hAnsi="Arial" w:cs="Arial"/>
        </w:rPr>
        <w:t xml:space="preserve">, а также </w:t>
      </w:r>
      <w:r w:rsidR="002E6933" w:rsidRPr="008334EC">
        <w:rPr>
          <w:rFonts w:ascii="Arial" w:hAnsi="Arial" w:cs="Arial"/>
        </w:rPr>
        <w:t>регулируемая настоящими</w:t>
      </w:r>
      <w:r w:rsidR="00D52A45" w:rsidRPr="008334EC">
        <w:rPr>
          <w:rFonts w:ascii="Arial" w:hAnsi="Arial" w:cs="Arial"/>
        </w:rPr>
        <w:t xml:space="preserve"> Условиями и Тарифами Банка</w:t>
      </w:r>
      <w:r w:rsidR="00D84524" w:rsidRPr="008334EC">
        <w:rPr>
          <w:rFonts w:ascii="Arial" w:hAnsi="Arial" w:cs="Arial"/>
        </w:rPr>
        <w:t>.</w:t>
      </w:r>
    </w:p>
    <w:p w14:paraId="49D9D8C0" w14:textId="166DEA1D" w:rsidR="002E6933" w:rsidRPr="004F47F0" w:rsidRDefault="002E6933" w:rsidP="004D3C9E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b/>
          <w:shd w:val="clear" w:color="auto" w:fill="FFFFFF"/>
        </w:rPr>
        <w:t xml:space="preserve">Заявление-Анкета </w:t>
      </w:r>
      <w:r w:rsidRPr="004F47F0">
        <w:rPr>
          <w:rFonts w:ascii="Arial" w:hAnsi="Arial" w:cs="Arial"/>
          <w:shd w:val="clear" w:color="auto" w:fill="FFFFFF"/>
        </w:rPr>
        <w:t>–</w:t>
      </w:r>
      <w:r w:rsidR="00CE3D39" w:rsidRPr="004F47F0">
        <w:rPr>
          <w:rFonts w:ascii="Arial" w:hAnsi="Arial" w:cs="Arial"/>
          <w:shd w:val="clear" w:color="auto" w:fill="FFFFFF"/>
        </w:rPr>
        <w:t xml:space="preserve"> установленный формой Банка документ на выпуск корпоративной карты и </w:t>
      </w:r>
      <w:r w:rsidRPr="004F47F0">
        <w:rPr>
          <w:rFonts w:ascii="Arial" w:hAnsi="Arial" w:cs="Arial"/>
          <w:shd w:val="clear" w:color="auto" w:fill="FFFFFF"/>
        </w:rPr>
        <w:t>содержащий информацию о Клиенте и Держателе корпоративной карты</w:t>
      </w:r>
      <w:r w:rsidR="00CE3D39" w:rsidRPr="004F47F0">
        <w:rPr>
          <w:rFonts w:ascii="Arial" w:hAnsi="Arial" w:cs="Arial"/>
          <w:shd w:val="clear" w:color="auto" w:fill="FFFFFF"/>
        </w:rPr>
        <w:t>.</w:t>
      </w:r>
    </w:p>
    <w:p w14:paraId="0971184A" w14:textId="2D74A7E9" w:rsidR="0005511D" w:rsidRPr="00F32A00" w:rsidRDefault="00D84524" w:rsidP="004D3C9E">
      <w:pPr>
        <w:ind w:firstLine="709"/>
        <w:jc w:val="both"/>
        <w:rPr>
          <w:rFonts w:ascii="Arial" w:hAnsi="Arial" w:cs="Arial"/>
        </w:rPr>
      </w:pPr>
      <w:proofErr w:type="gramStart"/>
      <w:r w:rsidRPr="004F47F0">
        <w:rPr>
          <w:rFonts w:ascii="Arial" w:hAnsi="Arial" w:cs="Arial"/>
          <w:b/>
        </w:rPr>
        <w:t xml:space="preserve">Корпоративная </w:t>
      </w:r>
      <w:r w:rsidR="00EE7A44" w:rsidRPr="004F47F0">
        <w:rPr>
          <w:rFonts w:ascii="Arial" w:hAnsi="Arial" w:cs="Arial"/>
          <w:b/>
        </w:rPr>
        <w:t>карт</w:t>
      </w:r>
      <w:r w:rsidR="0005511D" w:rsidRPr="004F47F0">
        <w:rPr>
          <w:rFonts w:ascii="Arial" w:hAnsi="Arial" w:cs="Arial"/>
          <w:b/>
        </w:rPr>
        <w:t>а</w:t>
      </w:r>
      <w:r w:rsidR="0005511D" w:rsidRPr="004F47F0">
        <w:rPr>
          <w:rFonts w:ascii="Arial" w:hAnsi="Arial" w:cs="Arial"/>
        </w:rPr>
        <w:t xml:space="preserve"> </w:t>
      </w:r>
      <w:r w:rsidR="0077547E" w:rsidRPr="0077547E">
        <w:rPr>
          <w:rFonts w:ascii="Arial" w:hAnsi="Arial" w:cs="Arial"/>
        </w:rPr>
        <w:t>(далее</w:t>
      </w:r>
      <w:r w:rsidR="0077547E">
        <w:rPr>
          <w:rFonts w:ascii="Arial" w:hAnsi="Arial" w:cs="Arial"/>
        </w:rPr>
        <w:t xml:space="preserve"> – </w:t>
      </w:r>
      <w:r w:rsidR="0077547E" w:rsidRPr="0077547E">
        <w:rPr>
          <w:rFonts w:ascii="Arial" w:hAnsi="Arial" w:cs="Arial"/>
        </w:rPr>
        <w:t xml:space="preserve">карта) </w:t>
      </w:r>
      <w:r w:rsidR="0005511D" w:rsidRPr="004F47F0">
        <w:rPr>
          <w:rFonts w:ascii="Arial" w:hAnsi="Arial" w:cs="Arial"/>
        </w:rPr>
        <w:t>–</w:t>
      </w:r>
      <w:r w:rsidR="0077547E">
        <w:rPr>
          <w:rFonts w:ascii="Arial" w:hAnsi="Arial" w:cs="Arial"/>
        </w:rPr>
        <w:t xml:space="preserve"> </w:t>
      </w:r>
      <w:r w:rsidRPr="004F47F0">
        <w:rPr>
          <w:rFonts w:ascii="Arial" w:hAnsi="Arial" w:cs="Arial"/>
        </w:rPr>
        <w:t xml:space="preserve">эмитируемая Банком расчетная банковская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а</w:t>
      </w:r>
      <w:r w:rsidR="00DF2626" w:rsidRPr="004F47F0">
        <w:rPr>
          <w:rFonts w:ascii="Arial" w:hAnsi="Arial" w:cs="Arial"/>
        </w:rPr>
        <w:t xml:space="preserve"> Платежной </w:t>
      </w:r>
      <w:r w:rsidR="00EA6B7D">
        <w:rPr>
          <w:rFonts w:ascii="Arial" w:hAnsi="Arial" w:cs="Arial"/>
        </w:rPr>
        <w:t>с</w:t>
      </w:r>
      <w:r w:rsidR="00DF2626" w:rsidRPr="004F47F0">
        <w:rPr>
          <w:rFonts w:ascii="Arial" w:hAnsi="Arial" w:cs="Arial"/>
        </w:rPr>
        <w:t>истемы МИР</w:t>
      </w:r>
      <w:r w:rsidRPr="004F47F0">
        <w:rPr>
          <w:rFonts w:ascii="Arial" w:hAnsi="Arial" w:cs="Arial"/>
        </w:rPr>
        <w:t>, п</w:t>
      </w:r>
      <w:r w:rsidRPr="004F47F0">
        <w:rPr>
          <w:rStyle w:val="extended-textfull"/>
          <w:rFonts w:ascii="Arial" w:hAnsi="Arial" w:cs="Arial"/>
        </w:rPr>
        <w:t xml:space="preserve">редназначенная для оплаты расходов, связанных с хозяйственной или основной деятельностью компании, в том числе накладных, представительских, транспортных и командировочных расходов, а также получения наличных денежных средств в </w:t>
      </w:r>
      <w:r w:rsidRPr="004F47F0">
        <w:rPr>
          <w:rFonts w:ascii="Arial" w:hAnsi="Arial" w:cs="Arial"/>
        </w:rPr>
        <w:t>пределах Расходного лимита, а также расчеты с использованием которой осуществляются в соответствии с действующим законодательством Российской Федерации и настоящими Условиями.</w:t>
      </w:r>
      <w:proofErr w:type="gramEnd"/>
      <w:r w:rsidRPr="004F47F0">
        <w:rPr>
          <w:rStyle w:val="extended-textfull"/>
          <w:rFonts w:ascii="Arial" w:hAnsi="Arial" w:cs="Arial"/>
          <w:b/>
          <w:bCs/>
        </w:rPr>
        <w:t xml:space="preserve"> </w:t>
      </w:r>
      <w:r w:rsidR="00EE7A44" w:rsidRPr="004F47F0">
        <w:rPr>
          <w:rStyle w:val="extended-textfull"/>
          <w:rFonts w:ascii="Arial" w:hAnsi="Arial" w:cs="Arial"/>
          <w:bCs/>
        </w:rPr>
        <w:t>Карт</w:t>
      </w:r>
      <w:r w:rsidRPr="004F47F0">
        <w:rPr>
          <w:rStyle w:val="extended-textfull"/>
          <w:rFonts w:ascii="Arial" w:hAnsi="Arial" w:cs="Arial"/>
          <w:bCs/>
        </w:rPr>
        <w:t>а</w:t>
      </w:r>
      <w:r w:rsidRPr="004F47F0">
        <w:rPr>
          <w:rStyle w:val="extended-textfull"/>
          <w:rFonts w:ascii="Arial" w:hAnsi="Arial" w:cs="Arial"/>
        </w:rPr>
        <w:t xml:space="preserve"> не может быть использована для расчетов по </w:t>
      </w:r>
      <w:r w:rsidRPr="00F32A00">
        <w:rPr>
          <w:rStyle w:val="extended-textfull"/>
          <w:rFonts w:ascii="Arial" w:hAnsi="Arial" w:cs="Arial"/>
        </w:rPr>
        <w:t>оплате труда и выплат социального характера</w:t>
      </w:r>
      <w:r w:rsidR="0005511D" w:rsidRPr="00F32A00">
        <w:rPr>
          <w:rFonts w:ascii="Arial" w:hAnsi="Arial" w:cs="Arial"/>
        </w:rPr>
        <w:t>.</w:t>
      </w:r>
    </w:p>
    <w:p w14:paraId="52BD7D7D" w14:textId="26B32E41" w:rsidR="0005511D" w:rsidRPr="00F32A00" w:rsidRDefault="0005511D" w:rsidP="00486BC5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 xml:space="preserve">Квитанция о получении </w:t>
      </w:r>
      <w:r w:rsidR="00EE7A44" w:rsidRPr="00F32A00">
        <w:rPr>
          <w:rFonts w:ascii="Arial" w:hAnsi="Arial" w:cs="Arial"/>
          <w:b/>
        </w:rPr>
        <w:t>карт</w:t>
      </w:r>
      <w:r w:rsidRPr="00F32A00">
        <w:rPr>
          <w:rFonts w:ascii="Arial" w:hAnsi="Arial" w:cs="Arial"/>
          <w:b/>
        </w:rPr>
        <w:t>ы</w:t>
      </w:r>
      <w:r w:rsidRPr="00F32A00">
        <w:rPr>
          <w:rFonts w:ascii="Arial" w:hAnsi="Arial" w:cs="Arial"/>
        </w:rPr>
        <w:t xml:space="preserve"> – документ, подтверждающий выдачу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ы и ПИН-конверта Держателю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ы, содержащий следующую информацию:</w:t>
      </w:r>
    </w:p>
    <w:p w14:paraId="4A83FD80" w14:textId="4973978C" w:rsidR="0005511D" w:rsidRPr="00F32A00" w:rsidRDefault="0005511D" w:rsidP="004D3C9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</w:rPr>
        <w:t xml:space="preserve">номер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ы;</w:t>
      </w:r>
    </w:p>
    <w:p w14:paraId="44A0F037" w14:textId="77777777" w:rsidR="0005511D" w:rsidRPr="00F32A00" w:rsidRDefault="0005511D" w:rsidP="004D3C9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</w:rPr>
        <w:t>номер Счета;</w:t>
      </w:r>
    </w:p>
    <w:p w14:paraId="6D2C4A37" w14:textId="26995E0A" w:rsidR="0005511D" w:rsidRPr="00F32A00" w:rsidRDefault="0005511D" w:rsidP="004D3C9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</w:rPr>
        <w:t xml:space="preserve">реквизиты Банка и Держателя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ы;</w:t>
      </w:r>
    </w:p>
    <w:p w14:paraId="572810D2" w14:textId="37120808" w:rsidR="0005511D" w:rsidRPr="00F32A00" w:rsidRDefault="0005511D" w:rsidP="004D3C9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</w:rPr>
        <w:t xml:space="preserve">срок действия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ы;</w:t>
      </w:r>
    </w:p>
    <w:p w14:paraId="371A3769" w14:textId="77777777" w:rsidR="0005511D" w:rsidRPr="00F32A00" w:rsidRDefault="0005511D" w:rsidP="004D3C9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</w:rPr>
        <w:t xml:space="preserve">заявка на подключение </w:t>
      </w:r>
      <w:r w:rsidRPr="00F32A00">
        <w:rPr>
          <w:rFonts w:ascii="Arial" w:hAnsi="Arial" w:cs="Arial"/>
          <w:lang w:val="en-US"/>
        </w:rPr>
        <w:t>SMS</w:t>
      </w:r>
      <w:r w:rsidRPr="00F32A00">
        <w:rPr>
          <w:rFonts w:ascii="Arial" w:hAnsi="Arial" w:cs="Arial"/>
        </w:rPr>
        <w:t>-информирование.</w:t>
      </w:r>
    </w:p>
    <w:p w14:paraId="48DBF155" w14:textId="178612C7" w:rsidR="00464C44" w:rsidRPr="00F32A00" w:rsidRDefault="00464C44" w:rsidP="00464C44">
      <w:pPr>
        <w:ind w:firstLine="709"/>
        <w:jc w:val="both"/>
        <w:rPr>
          <w:rFonts w:ascii="Arial" w:hAnsi="Arial" w:cs="Arial"/>
        </w:rPr>
      </w:pPr>
      <w:proofErr w:type="gramStart"/>
      <w:r w:rsidRPr="00F32A00">
        <w:rPr>
          <w:rFonts w:ascii="Arial" w:hAnsi="Arial" w:cs="Arial"/>
          <w:b/>
          <w:bCs/>
          <w:lang w:eastAsia="ru-RU"/>
        </w:rPr>
        <w:t>Клиент</w:t>
      </w:r>
      <w:r w:rsidRPr="00F32A00">
        <w:rPr>
          <w:rFonts w:ascii="Arial" w:hAnsi="Arial" w:cs="Arial"/>
          <w:lang w:eastAsia="ru-RU"/>
        </w:rPr>
        <w:t xml:space="preserve"> – юридическое лицо (резидент / нерезидент Российской Федерации), не являющееся кредитной организацией, индивидуальный предприниматель, а также физическое лицо, занимающееся частной практикой в установленном законодательством Российской Федерации порядке, </w:t>
      </w:r>
      <w:r w:rsidRPr="00F32A00">
        <w:rPr>
          <w:rFonts w:ascii="Arial" w:eastAsia="Arial Unicode MS" w:hAnsi="Arial" w:cs="Arial"/>
          <w:lang w:bidi="ru-RU"/>
        </w:rPr>
        <w:t>заключившее с Банком договор банковского счета</w:t>
      </w:r>
      <w:r w:rsidRPr="00F32A00">
        <w:rPr>
          <w:rFonts w:ascii="Arial" w:hAnsi="Arial" w:cs="Arial"/>
          <w:lang w:bidi="ru-RU"/>
        </w:rPr>
        <w:t>, путем присоединения к Условиям открытия специального карточного счета и использования корпоративных карт АО КБ «ИС Банк».</w:t>
      </w:r>
      <w:proofErr w:type="gramEnd"/>
    </w:p>
    <w:p w14:paraId="08497D74" w14:textId="275E2E26" w:rsidR="00DF2626" w:rsidRPr="00F32A00" w:rsidRDefault="00DF2626" w:rsidP="00FF07BF">
      <w:pPr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 xml:space="preserve">Компрометация </w:t>
      </w:r>
      <w:r w:rsidR="00FF07BF"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>несанкционированное получение третьим лицом информации</w:t>
      </w:r>
      <w:r w:rsidR="00FF07BF" w:rsidRPr="00F32A00">
        <w:rPr>
          <w:rFonts w:ascii="Arial" w:hAnsi="Arial" w:cs="Arial"/>
        </w:rPr>
        <w:t xml:space="preserve"> о </w:t>
      </w:r>
      <w:r w:rsidRPr="00F32A00">
        <w:rPr>
          <w:rFonts w:ascii="Arial" w:hAnsi="Arial" w:cs="Arial"/>
        </w:rPr>
        <w:t>любых реквизитах</w:t>
      </w:r>
      <w:r w:rsidRPr="00F32A00">
        <w:rPr>
          <w:rFonts w:ascii="Arial" w:hAnsi="Arial" w:cs="Arial"/>
          <w:b/>
        </w:rPr>
        <w:t xml:space="preserve">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 xml:space="preserve">ы, произошедшее после передачи Банком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 Держателю.</w:t>
      </w:r>
    </w:p>
    <w:p w14:paraId="034BF87F" w14:textId="42F9ADF0" w:rsidR="002E6933" w:rsidRPr="004F47F0" w:rsidRDefault="002E6933" w:rsidP="004D3C9E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Несанкционированный перерасход</w:t>
      </w:r>
      <w:r w:rsidRPr="004F47F0">
        <w:rPr>
          <w:rFonts w:ascii="Arial" w:hAnsi="Arial" w:cs="Arial"/>
        </w:rPr>
        <w:t xml:space="preserve"> – совершение операций на сумму, превышающую остаток денежных средств на </w:t>
      </w:r>
      <w:r w:rsidR="00CE3D39" w:rsidRPr="004F47F0">
        <w:rPr>
          <w:rFonts w:ascii="Arial" w:hAnsi="Arial" w:cs="Arial"/>
        </w:rPr>
        <w:t xml:space="preserve">специальном </w:t>
      </w:r>
      <w:r w:rsidRPr="004F47F0">
        <w:rPr>
          <w:rFonts w:ascii="Arial" w:hAnsi="Arial" w:cs="Arial"/>
        </w:rPr>
        <w:t>карточном счете.</w:t>
      </w:r>
    </w:p>
    <w:p w14:paraId="31C0D6A9" w14:textId="77777777" w:rsidR="00C30F64" w:rsidRDefault="0005511D" w:rsidP="00C30F64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Операция</w:t>
      </w:r>
      <w:r w:rsidRPr="004F47F0">
        <w:rPr>
          <w:rFonts w:ascii="Arial" w:hAnsi="Arial" w:cs="Arial"/>
        </w:rPr>
        <w:t xml:space="preserve"> – </w:t>
      </w:r>
      <w:r w:rsidR="0054365E" w:rsidRPr="004F47F0">
        <w:rPr>
          <w:rFonts w:ascii="Arial" w:hAnsi="Arial" w:cs="Arial"/>
        </w:rPr>
        <w:t xml:space="preserve">операция по оплате товаров (услуг), приобретаемых у предприятия торговли (услуг), в том числе в сети Интернет и/или выдаче наличных денежных средств, совершенная Держателем с использованием </w:t>
      </w:r>
      <w:r w:rsidR="00EE7A44" w:rsidRPr="004F47F0">
        <w:rPr>
          <w:rFonts w:ascii="Arial" w:hAnsi="Arial" w:cs="Arial"/>
        </w:rPr>
        <w:t>карт</w:t>
      </w:r>
      <w:r w:rsidR="0054365E" w:rsidRPr="004F47F0">
        <w:rPr>
          <w:rFonts w:ascii="Arial" w:hAnsi="Arial" w:cs="Arial"/>
        </w:rPr>
        <w:t xml:space="preserve">ы или ее реквизитов и порождающая обязанность Банка осуществить расчеты по такой операции в пределах использования </w:t>
      </w:r>
      <w:r w:rsidR="00B869E6" w:rsidRPr="004F47F0">
        <w:rPr>
          <w:rFonts w:ascii="Arial" w:hAnsi="Arial" w:cs="Arial"/>
        </w:rPr>
        <w:t>л</w:t>
      </w:r>
      <w:r w:rsidR="0054365E" w:rsidRPr="004F47F0">
        <w:rPr>
          <w:rFonts w:ascii="Arial" w:hAnsi="Arial" w:cs="Arial"/>
        </w:rPr>
        <w:t xml:space="preserve">имита </w:t>
      </w:r>
      <w:r w:rsidR="00EE7A44" w:rsidRPr="004F47F0">
        <w:rPr>
          <w:rFonts w:ascii="Arial" w:hAnsi="Arial" w:cs="Arial"/>
        </w:rPr>
        <w:t>карт</w:t>
      </w:r>
      <w:r w:rsidR="0054365E" w:rsidRPr="004F47F0">
        <w:rPr>
          <w:rFonts w:ascii="Arial" w:hAnsi="Arial" w:cs="Arial"/>
        </w:rPr>
        <w:t>ы</w:t>
      </w:r>
      <w:r w:rsidR="00CE3D39" w:rsidRPr="004F47F0">
        <w:rPr>
          <w:rFonts w:ascii="Arial" w:hAnsi="Arial" w:cs="Arial"/>
        </w:rPr>
        <w:t>.</w:t>
      </w:r>
      <w:r w:rsidR="0054365E" w:rsidRPr="004F47F0">
        <w:rPr>
          <w:rFonts w:ascii="Arial" w:hAnsi="Arial" w:cs="Arial"/>
        </w:rPr>
        <w:t xml:space="preserve"> </w:t>
      </w:r>
    </w:p>
    <w:p w14:paraId="154B5FFB" w14:textId="77777777" w:rsidR="00264DFD" w:rsidRPr="004F47F0" w:rsidRDefault="0005511D" w:rsidP="00264DFD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 xml:space="preserve">Основная </w:t>
      </w:r>
      <w:r w:rsidR="00EE7A44" w:rsidRPr="004F47F0">
        <w:rPr>
          <w:rFonts w:ascii="Arial" w:hAnsi="Arial" w:cs="Arial"/>
          <w:b/>
        </w:rPr>
        <w:t>карт</w:t>
      </w:r>
      <w:r w:rsidRPr="004F47F0">
        <w:rPr>
          <w:rFonts w:ascii="Arial" w:hAnsi="Arial" w:cs="Arial"/>
          <w:b/>
        </w:rPr>
        <w:t>а</w:t>
      </w:r>
      <w:r w:rsidR="00D84524" w:rsidRPr="004F47F0">
        <w:rPr>
          <w:rFonts w:ascii="Arial" w:hAnsi="Arial" w:cs="Arial"/>
        </w:rPr>
        <w:t xml:space="preserve"> –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а, выпущенная </w:t>
      </w:r>
      <w:r w:rsidR="00CE3D39" w:rsidRPr="004F47F0">
        <w:rPr>
          <w:rFonts w:ascii="Arial" w:hAnsi="Arial" w:cs="Arial"/>
        </w:rPr>
        <w:t xml:space="preserve">Клиенту </w:t>
      </w:r>
      <w:r w:rsidRPr="004F47F0">
        <w:rPr>
          <w:rFonts w:ascii="Arial" w:hAnsi="Arial" w:cs="Arial"/>
        </w:rPr>
        <w:t>первой</w:t>
      </w:r>
      <w:r w:rsidR="00CE3D39" w:rsidRPr="004F47F0">
        <w:rPr>
          <w:rFonts w:ascii="Arial" w:hAnsi="Arial" w:cs="Arial"/>
        </w:rPr>
        <w:t>, на основании оформленной им</w:t>
      </w:r>
      <w:r w:rsidRPr="004F47F0">
        <w:rPr>
          <w:rFonts w:ascii="Arial" w:hAnsi="Arial" w:cs="Arial"/>
        </w:rPr>
        <w:t xml:space="preserve"> </w:t>
      </w:r>
      <w:r w:rsidR="00D84524" w:rsidRPr="004F47F0">
        <w:rPr>
          <w:rFonts w:ascii="Arial" w:hAnsi="Arial" w:cs="Arial"/>
        </w:rPr>
        <w:t>З</w:t>
      </w:r>
      <w:r w:rsidRPr="004F47F0">
        <w:rPr>
          <w:rFonts w:ascii="Arial" w:hAnsi="Arial" w:cs="Arial"/>
        </w:rPr>
        <w:t>аявлени</w:t>
      </w:r>
      <w:r w:rsidR="00CE3D39" w:rsidRPr="004F47F0">
        <w:rPr>
          <w:rFonts w:ascii="Arial" w:hAnsi="Arial" w:cs="Arial"/>
        </w:rPr>
        <w:t>я</w:t>
      </w:r>
      <w:r w:rsidR="00D84524" w:rsidRPr="004F47F0">
        <w:rPr>
          <w:rFonts w:ascii="Arial" w:hAnsi="Arial" w:cs="Arial"/>
        </w:rPr>
        <w:t>-Анкет</w:t>
      </w:r>
      <w:r w:rsidR="00CE3D39" w:rsidRPr="004F47F0">
        <w:rPr>
          <w:rFonts w:ascii="Arial" w:hAnsi="Arial" w:cs="Arial"/>
        </w:rPr>
        <w:t>ы</w:t>
      </w:r>
      <w:r w:rsidRPr="004F47F0">
        <w:rPr>
          <w:rFonts w:ascii="Arial" w:hAnsi="Arial" w:cs="Arial"/>
        </w:rPr>
        <w:t>.</w:t>
      </w:r>
    </w:p>
    <w:p w14:paraId="1DD10B70" w14:textId="171CA53D" w:rsidR="00264DFD" w:rsidRPr="00F32A00" w:rsidRDefault="00264DFD" w:rsidP="00264DFD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lastRenderedPageBreak/>
        <w:t>Операция возврата</w:t>
      </w:r>
      <w:r w:rsidRPr="00F32A00">
        <w:rPr>
          <w:rFonts w:ascii="Arial" w:hAnsi="Arial" w:cs="Arial"/>
        </w:rPr>
        <w:t xml:space="preserve"> </w:t>
      </w:r>
      <w:r w:rsidR="00FF07BF"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</w:rPr>
        <w:t xml:space="preserve"> расчетная операция, в результате проведения Банком расчетов на сумму которой увеличивается лимит </w:t>
      </w:r>
      <w:r w:rsidR="00EB79D5" w:rsidRPr="00F32A00">
        <w:rPr>
          <w:rFonts w:ascii="Arial" w:hAnsi="Arial" w:cs="Arial"/>
        </w:rPr>
        <w:t xml:space="preserve">специального </w:t>
      </w:r>
      <w:r w:rsidRPr="00F32A00">
        <w:rPr>
          <w:rFonts w:ascii="Arial" w:hAnsi="Arial" w:cs="Arial"/>
        </w:rPr>
        <w:t>карточного счета и карты за счет денежных сре</w:t>
      </w:r>
      <w:proofErr w:type="gramStart"/>
      <w:r w:rsidRPr="00F32A00">
        <w:rPr>
          <w:rFonts w:ascii="Arial" w:hAnsi="Arial" w:cs="Arial"/>
        </w:rPr>
        <w:t>дств Кл</w:t>
      </w:r>
      <w:proofErr w:type="gramEnd"/>
      <w:r w:rsidRPr="00F32A00">
        <w:rPr>
          <w:rFonts w:ascii="Arial" w:hAnsi="Arial" w:cs="Arial"/>
        </w:rPr>
        <w:t>иента, возвращенных ему ТСП при возврате Держателем товара (не предоставленной услуги), приобретенного в ТСП с использованием карты (ее реквизитов).</w:t>
      </w:r>
    </w:p>
    <w:p w14:paraId="266C24EB" w14:textId="11BB149C" w:rsidR="00264DFD" w:rsidRPr="00F32A00" w:rsidRDefault="00264DFD" w:rsidP="00264DFD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>Офис Банка</w:t>
      </w:r>
      <w:r w:rsidRPr="00F32A00">
        <w:rPr>
          <w:rFonts w:ascii="Arial" w:hAnsi="Arial" w:cs="Arial"/>
        </w:rPr>
        <w:t xml:space="preserve"> – любой офис Банка, в том числе ВСП и филиалы. Перечень и адреса офисов Банка размещены на сайте Банка </w:t>
      </w:r>
      <w:hyperlink r:id="rId10" w:history="1">
        <w:r w:rsidRPr="00F32A00">
          <w:rPr>
            <w:rStyle w:val="a4"/>
            <w:rFonts w:ascii="Arial" w:hAnsi="Arial" w:cs="Arial"/>
            <w:color w:val="auto"/>
          </w:rPr>
          <w:t>www.</w:t>
        </w:r>
        <w:r w:rsidRPr="00F32A00">
          <w:rPr>
            <w:rStyle w:val="a4"/>
            <w:rFonts w:ascii="Arial" w:hAnsi="Arial" w:cs="Arial"/>
            <w:color w:val="auto"/>
            <w:lang w:val="en-US"/>
          </w:rPr>
          <w:t>isbank</w:t>
        </w:r>
        <w:r w:rsidRPr="00F32A00">
          <w:rPr>
            <w:rStyle w:val="a4"/>
            <w:rFonts w:ascii="Arial" w:hAnsi="Arial" w:cs="Arial"/>
            <w:color w:val="auto"/>
          </w:rPr>
          <w:t>.</w:t>
        </w:r>
        <w:proofErr w:type="spellStart"/>
        <w:r w:rsidRPr="00F32A00">
          <w:rPr>
            <w:rStyle w:val="a4"/>
            <w:rFonts w:ascii="Arial" w:hAnsi="Arial" w:cs="Arial"/>
            <w:color w:val="auto"/>
          </w:rPr>
          <w:t>ru</w:t>
        </w:r>
        <w:proofErr w:type="spellEnd"/>
      </w:hyperlink>
      <w:r w:rsidR="00F32A00">
        <w:rPr>
          <w:rStyle w:val="a4"/>
          <w:rFonts w:ascii="Arial" w:hAnsi="Arial" w:cs="Arial"/>
          <w:color w:val="auto"/>
        </w:rPr>
        <w:t>.</w:t>
      </w:r>
    </w:p>
    <w:p w14:paraId="53223A9C" w14:textId="79125522" w:rsidR="00CE3D39" w:rsidRPr="00F32A00" w:rsidRDefault="00567961" w:rsidP="00CE3D39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>Платежная система МИР</w:t>
      </w:r>
      <w:r w:rsidRPr="00F32A00">
        <w:rPr>
          <w:rFonts w:ascii="Arial" w:hAnsi="Arial" w:cs="Arial"/>
        </w:rPr>
        <w:t xml:space="preserve"> </w:t>
      </w:r>
      <w:r w:rsidR="00FD0853" w:rsidRPr="00F32A00">
        <w:rPr>
          <w:rFonts w:ascii="Arial" w:hAnsi="Arial" w:cs="Arial"/>
          <w:b/>
        </w:rPr>
        <w:t>(ПС МИР)</w:t>
      </w:r>
      <w:r w:rsidR="00FD0853" w:rsidRPr="00F32A00">
        <w:rPr>
          <w:rFonts w:ascii="Arial" w:hAnsi="Arial" w:cs="Arial"/>
        </w:rPr>
        <w:t xml:space="preserve"> </w:t>
      </w:r>
      <w:r w:rsidRPr="00F32A00">
        <w:rPr>
          <w:rFonts w:ascii="Arial" w:hAnsi="Arial" w:cs="Arial"/>
        </w:rPr>
        <w:t xml:space="preserve">– российская национальная </w:t>
      </w:r>
      <w:hyperlink r:id="rId11" w:tooltip="Платёжная система" w:history="1">
        <w:r w:rsidRPr="00F32A00">
          <w:rPr>
            <w:rStyle w:val="a4"/>
            <w:rFonts w:ascii="Arial" w:hAnsi="Arial" w:cs="Arial"/>
            <w:color w:val="auto"/>
            <w:u w:val="none"/>
          </w:rPr>
          <w:t>платёжная система</w:t>
        </w:r>
      </w:hyperlink>
      <w:r w:rsidRPr="00F32A00">
        <w:rPr>
          <w:rFonts w:ascii="Arial" w:hAnsi="Arial" w:cs="Arial"/>
        </w:rPr>
        <w:t xml:space="preserve"> -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>ассоциация банков и компаний, осуществляющих деятельность по общим правилам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>обслуживания платежных карт в соответствии с нормативными документами и заключенными договорами при использовании совокупности финансовых и информационно-технических средств.</w:t>
      </w:r>
    </w:p>
    <w:p w14:paraId="7042723D" w14:textId="55B62439" w:rsidR="00567961" w:rsidRPr="004F47F0" w:rsidRDefault="00567961" w:rsidP="00CE3D39">
      <w:pPr>
        <w:ind w:firstLine="709"/>
        <w:jc w:val="both"/>
        <w:rPr>
          <w:rFonts w:ascii="Arial" w:hAnsi="Arial" w:cs="Arial"/>
          <w:b/>
        </w:rPr>
      </w:pPr>
      <w:r w:rsidRPr="00F32A00">
        <w:rPr>
          <w:rFonts w:ascii="Arial" w:hAnsi="Arial" w:cs="Arial"/>
          <w:b/>
        </w:rPr>
        <w:t xml:space="preserve"> </w:t>
      </w:r>
      <w:proofErr w:type="gramStart"/>
      <w:r w:rsidRPr="00F32A00">
        <w:rPr>
          <w:rFonts w:ascii="Arial" w:hAnsi="Arial" w:cs="Arial"/>
          <w:b/>
        </w:rPr>
        <w:t xml:space="preserve">Процессинговый Центр </w:t>
      </w:r>
      <w:r w:rsidRPr="00F32A00">
        <w:rPr>
          <w:rFonts w:ascii="Arial" w:hAnsi="Arial" w:cs="Arial"/>
        </w:rPr>
        <w:t>(далее</w:t>
      </w:r>
      <w:r w:rsidR="008334EC" w:rsidRPr="00F32A00">
        <w:rPr>
          <w:rFonts w:ascii="Arial" w:hAnsi="Arial" w:cs="Arial"/>
        </w:rPr>
        <w:t xml:space="preserve"> – </w:t>
      </w:r>
      <w:r w:rsidRPr="00F32A00">
        <w:rPr>
          <w:rFonts w:ascii="Arial" w:hAnsi="Arial" w:cs="Arial"/>
        </w:rPr>
        <w:t xml:space="preserve">ПЦ) </w:t>
      </w:r>
      <w:r w:rsidR="00FF07BF"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</w:rPr>
        <w:t xml:space="preserve"> структура, оказывающая услуги процессингового обслуживания корпоративных карт Клиентов Банка на основании заключенного договора о процессинговом обслуживании карт Платежной системы МИР, в том числе по приему запросов по операциям, совершенным с </w:t>
      </w:r>
      <w:r w:rsidRPr="00F32A00">
        <w:rPr>
          <w:rFonts w:ascii="Arial" w:hAnsi="Arial" w:cs="Arial"/>
          <w:color w:val="000000" w:themeColor="text1"/>
        </w:rPr>
        <w:t>использованием корпоративных карт ПС МИР, и по переправлению этих запросов банку-</w:t>
      </w:r>
      <w:proofErr w:type="spellStart"/>
      <w:r w:rsidRPr="00F32A00">
        <w:rPr>
          <w:rFonts w:ascii="Arial" w:hAnsi="Arial" w:cs="Arial"/>
          <w:color w:val="000000" w:themeColor="text1"/>
        </w:rPr>
        <w:t>эквайеру</w:t>
      </w:r>
      <w:proofErr w:type="spellEnd"/>
      <w:r w:rsidRPr="00F32A00">
        <w:rPr>
          <w:rFonts w:ascii="Arial" w:hAnsi="Arial" w:cs="Arial"/>
          <w:color w:val="000000" w:themeColor="text1"/>
        </w:rPr>
        <w:t xml:space="preserve"> для проведения процесса авторизации и получения</w:t>
      </w:r>
      <w:r w:rsidRPr="004F47F0">
        <w:rPr>
          <w:rFonts w:ascii="Arial" w:hAnsi="Arial" w:cs="Arial"/>
          <w:color w:val="000000" w:themeColor="text1"/>
        </w:rPr>
        <w:t xml:space="preserve"> соответствующего ответа, а также по рассмотрению и урегулированию спорных</w:t>
      </w:r>
      <w:proofErr w:type="gramEnd"/>
      <w:r w:rsidRPr="004F47F0">
        <w:rPr>
          <w:rFonts w:ascii="Arial" w:hAnsi="Arial" w:cs="Arial"/>
          <w:color w:val="000000" w:themeColor="text1"/>
        </w:rPr>
        <w:t xml:space="preserve"> операций по корпоративным картам.</w:t>
      </w:r>
    </w:p>
    <w:p w14:paraId="1F9BAB52" w14:textId="717E3A03" w:rsidR="0005511D" w:rsidRPr="00F32A00" w:rsidRDefault="0005511D" w:rsidP="00847DB6">
      <w:pPr>
        <w:tabs>
          <w:tab w:val="left" w:pos="1701"/>
        </w:tabs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>ПВН</w:t>
      </w:r>
      <w:r w:rsidRPr="00F32A00">
        <w:rPr>
          <w:rFonts w:ascii="Arial" w:hAnsi="Arial" w:cs="Arial"/>
        </w:rPr>
        <w:t xml:space="preserve"> – пункт выдачи наличных – специально оборудованное </w:t>
      </w:r>
      <w:r w:rsidR="0054365E" w:rsidRPr="00F32A00">
        <w:rPr>
          <w:rFonts w:ascii="Arial" w:hAnsi="Arial" w:cs="Arial"/>
        </w:rPr>
        <w:t xml:space="preserve">Банком </w:t>
      </w:r>
      <w:r w:rsidRPr="00F32A00">
        <w:rPr>
          <w:rFonts w:ascii="Arial" w:hAnsi="Arial" w:cs="Arial"/>
        </w:rPr>
        <w:t>место</w:t>
      </w:r>
      <w:r w:rsidR="0079308D" w:rsidRPr="00F32A00">
        <w:rPr>
          <w:rFonts w:ascii="Arial" w:hAnsi="Arial" w:cs="Arial"/>
        </w:rPr>
        <w:t xml:space="preserve"> </w:t>
      </w:r>
      <w:r w:rsidR="00CE3D39" w:rsidRPr="00F32A00">
        <w:rPr>
          <w:rFonts w:ascii="Arial" w:hAnsi="Arial" w:cs="Arial"/>
        </w:rPr>
        <w:t>для совершения о</w:t>
      </w:r>
      <w:r w:rsidRPr="00F32A00">
        <w:rPr>
          <w:rFonts w:ascii="Arial" w:hAnsi="Arial" w:cs="Arial"/>
        </w:rPr>
        <w:t xml:space="preserve">пераций по приему и/или выдаче наличных денежных средств с использованием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</w:t>
      </w:r>
      <w:r w:rsidR="00CE3D39" w:rsidRPr="00F32A00">
        <w:rPr>
          <w:rFonts w:ascii="Arial" w:hAnsi="Arial" w:cs="Arial"/>
        </w:rPr>
        <w:t xml:space="preserve"> посредством установленного терминального о</w:t>
      </w:r>
      <w:r w:rsidR="005E796C" w:rsidRPr="00F32A00">
        <w:rPr>
          <w:rFonts w:ascii="Arial" w:hAnsi="Arial" w:cs="Arial"/>
        </w:rPr>
        <w:t>бо</w:t>
      </w:r>
      <w:r w:rsidR="00CE3D39" w:rsidRPr="00F32A00">
        <w:rPr>
          <w:rFonts w:ascii="Arial" w:hAnsi="Arial" w:cs="Arial"/>
        </w:rPr>
        <w:t>рудования</w:t>
      </w:r>
      <w:r w:rsidRPr="00F32A00">
        <w:rPr>
          <w:rFonts w:ascii="Arial" w:hAnsi="Arial" w:cs="Arial"/>
        </w:rPr>
        <w:t>.</w:t>
      </w:r>
    </w:p>
    <w:p w14:paraId="32083298" w14:textId="71252CC9" w:rsidR="0005511D" w:rsidRPr="00F32A00" w:rsidRDefault="0005511D" w:rsidP="00847DB6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>ПИН-код</w:t>
      </w:r>
      <w:r w:rsidRPr="00F32A00">
        <w:rPr>
          <w:rFonts w:ascii="Arial" w:hAnsi="Arial" w:cs="Arial"/>
        </w:rPr>
        <w:t xml:space="preserve"> – секретный персональный идентификационный номер, присваиваемый каждой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е в индивиду</w:t>
      </w:r>
      <w:r w:rsidR="00CE3D39" w:rsidRPr="00F32A00">
        <w:rPr>
          <w:rFonts w:ascii="Arial" w:hAnsi="Arial" w:cs="Arial"/>
        </w:rPr>
        <w:t>альном порядке, для совершения о</w:t>
      </w:r>
      <w:r w:rsidRPr="00F32A00">
        <w:rPr>
          <w:rFonts w:ascii="Arial" w:hAnsi="Arial" w:cs="Arial"/>
        </w:rPr>
        <w:t xml:space="preserve">пераций в банкоматах и с помощью </w:t>
      </w:r>
      <w:r w:rsidR="00CE3D39" w:rsidRPr="00F32A00">
        <w:rPr>
          <w:rFonts w:ascii="Arial" w:hAnsi="Arial" w:cs="Arial"/>
        </w:rPr>
        <w:t>терминального оборудования</w:t>
      </w:r>
      <w:r w:rsidRPr="00F32A00">
        <w:rPr>
          <w:rFonts w:ascii="Arial" w:hAnsi="Arial" w:cs="Arial"/>
        </w:rPr>
        <w:t>, являющийся аналогом собственноручной подписи Держателя.</w:t>
      </w:r>
    </w:p>
    <w:p w14:paraId="64EB92AB" w14:textId="268962C9" w:rsidR="00CE3D39" w:rsidRPr="00F32A00" w:rsidRDefault="0005511D" w:rsidP="00847DB6">
      <w:pPr>
        <w:tabs>
          <w:tab w:val="left" w:pos="735"/>
        </w:tabs>
        <w:ind w:firstLine="709"/>
        <w:jc w:val="both"/>
        <w:rPr>
          <w:rFonts w:ascii="Arial" w:hAnsi="Arial" w:cs="Arial"/>
          <w:shd w:val="clear" w:color="auto" w:fill="FFFFFF"/>
        </w:rPr>
      </w:pPr>
      <w:r w:rsidRPr="00F32A00">
        <w:rPr>
          <w:rFonts w:ascii="Arial" w:hAnsi="Arial" w:cs="Arial"/>
          <w:b/>
          <w:shd w:val="clear" w:color="auto" w:fill="FFFFFF"/>
        </w:rPr>
        <w:t>ПИН</w:t>
      </w:r>
      <w:r w:rsidR="00486BC5" w:rsidRPr="00F32A00">
        <w:rPr>
          <w:rFonts w:ascii="Arial" w:hAnsi="Arial" w:cs="Arial"/>
          <w:b/>
        </w:rPr>
        <w:t>-</w:t>
      </w:r>
      <w:r w:rsidRPr="00F32A00">
        <w:rPr>
          <w:rFonts w:ascii="Arial" w:hAnsi="Arial" w:cs="Arial"/>
          <w:b/>
          <w:shd w:val="clear" w:color="auto" w:fill="FFFFFF"/>
        </w:rPr>
        <w:t xml:space="preserve">конверт </w:t>
      </w:r>
      <w:r w:rsidRPr="00F32A00">
        <w:rPr>
          <w:rFonts w:ascii="Arial" w:hAnsi="Arial" w:cs="Arial"/>
          <w:shd w:val="clear" w:color="auto" w:fill="FFFFFF"/>
        </w:rPr>
        <w:t>–</w:t>
      </w:r>
      <w:r w:rsidRPr="00F32A00">
        <w:rPr>
          <w:rFonts w:ascii="Arial" w:hAnsi="Arial" w:cs="Arial"/>
          <w:b/>
          <w:shd w:val="clear" w:color="auto" w:fill="FFFFFF"/>
        </w:rPr>
        <w:t xml:space="preserve"> </w:t>
      </w:r>
      <w:r w:rsidRPr="00F32A00">
        <w:rPr>
          <w:rFonts w:ascii="Arial" w:hAnsi="Arial" w:cs="Arial"/>
          <w:shd w:val="clear" w:color="auto" w:fill="FFFFFF"/>
        </w:rPr>
        <w:t>специальный защищенный от просмотра конверт, в который вложен вкладыш, содержащий информацию о ПИН-коде.</w:t>
      </w:r>
    </w:p>
    <w:p w14:paraId="0EB9FFD3" w14:textId="08F21617" w:rsidR="00CE3D39" w:rsidRPr="00F32A00" w:rsidRDefault="00CE3D39" w:rsidP="00847DB6">
      <w:pPr>
        <w:tabs>
          <w:tab w:val="left" w:pos="735"/>
        </w:tabs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  <w:shd w:val="clear" w:color="auto" w:fill="FFFFFF"/>
        </w:rPr>
        <w:t>Р</w:t>
      </w:r>
      <w:r w:rsidR="00DF2626" w:rsidRPr="00F32A00">
        <w:rPr>
          <w:rFonts w:ascii="Arial" w:hAnsi="Arial" w:cs="Arial"/>
          <w:b/>
        </w:rPr>
        <w:t xml:space="preserve">азблокировка </w:t>
      </w:r>
      <w:r w:rsidR="00FF07BF" w:rsidRPr="00F32A00">
        <w:rPr>
          <w:rFonts w:ascii="Arial" w:hAnsi="Arial" w:cs="Arial"/>
        </w:rPr>
        <w:t>–</w:t>
      </w:r>
      <w:r w:rsidR="00DF2626" w:rsidRPr="00F32A00">
        <w:rPr>
          <w:rFonts w:ascii="Arial" w:hAnsi="Arial" w:cs="Arial"/>
          <w:b/>
        </w:rPr>
        <w:t xml:space="preserve"> </w:t>
      </w:r>
      <w:r w:rsidR="00DF2626" w:rsidRPr="00F32A00">
        <w:rPr>
          <w:rFonts w:ascii="Arial" w:hAnsi="Arial" w:cs="Arial"/>
        </w:rPr>
        <w:t>процедура отмены Банком установленного технического огран</w:t>
      </w:r>
      <w:r w:rsidRPr="00F32A00">
        <w:rPr>
          <w:rFonts w:ascii="Arial" w:hAnsi="Arial" w:cs="Arial"/>
        </w:rPr>
        <w:t>ичения (Блокировки) проведения о</w:t>
      </w:r>
      <w:r w:rsidR="00DF2626" w:rsidRPr="00F32A00">
        <w:rPr>
          <w:rFonts w:ascii="Arial" w:hAnsi="Arial" w:cs="Arial"/>
        </w:rPr>
        <w:t xml:space="preserve">пераций с использованием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 (ее р</w:t>
      </w:r>
      <w:r w:rsidR="00DF2626" w:rsidRPr="00F32A00">
        <w:rPr>
          <w:rFonts w:ascii="Arial" w:hAnsi="Arial" w:cs="Arial"/>
        </w:rPr>
        <w:t>еквизитов).</w:t>
      </w:r>
    </w:p>
    <w:p w14:paraId="42F528AA" w14:textId="5E3548CD" w:rsidR="00DF2626" w:rsidRPr="00F32A00" w:rsidRDefault="00DF2626" w:rsidP="00847DB6">
      <w:pPr>
        <w:tabs>
          <w:tab w:val="left" w:pos="735"/>
        </w:tabs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 xml:space="preserve">Реквизиты корпоративной </w:t>
      </w:r>
      <w:r w:rsidR="00EE7A44" w:rsidRPr="00F32A00">
        <w:rPr>
          <w:rFonts w:ascii="Arial" w:hAnsi="Arial" w:cs="Arial"/>
          <w:b/>
        </w:rPr>
        <w:t>карт</w:t>
      </w:r>
      <w:r w:rsidRPr="00F32A00">
        <w:rPr>
          <w:rFonts w:ascii="Arial" w:hAnsi="Arial" w:cs="Arial"/>
          <w:b/>
        </w:rPr>
        <w:t xml:space="preserve">ы </w:t>
      </w:r>
      <w:r w:rsidRPr="00F32A00">
        <w:rPr>
          <w:rFonts w:ascii="Arial" w:hAnsi="Arial" w:cs="Arial"/>
        </w:rPr>
        <w:t>(</w:t>
      </w:r>
      <w:r w:rsidR="00CE3D39" w:rsidRPr="00F32A00">
        <w:rPr>
          <w:rFonts w:ascii="Arial" w:hAnsi="Arial" w:cs="Arial"/>
        </w:rPr>
        <w:t>далее</w:t>
      </w:r>
      <w:r w:rsidR="008334EC" w:rsidRPr="00F32A00">
        <w:rPr>
          <w:rFonts w:ascii="Arial" w:hAnsi="Arial" w:cs="Arial"/>
        </w:rPr>
        <w:t xml:space="preserve"> – </w:t>
      </w:r>
      <w:r w:rsidR="00CE3D39" w:rsidRPr="00F32A00">
        <w:rPr>
          <w:rFonts w:ascii="Arial" w:hAnsi="Arial" w:cs="Arial"/>
        </w:rPr>
        <w:t>р</w:t>
      </w:r>
      <w:r w:rsidRPr="00F32A00">
        <w:rPr>
          <w:rFonts w:ascii="Arial" w:hAnsi="Arial" w:cs="Arial"/>
        </w:rPr>
        <w:t>еквизиты</w:t>
      </w:r>
      <w:r w:rsidR="00CE3D39" w:rsidRPr="00F32A00">
        <w:rPr>
          <w:rFonts w:ascii="Arial" w:hAnsi="Arial" w:cs="Arial"/>
        </w:rPr>
        <w:t xml:space="preserve"> карты</w:t>
      </w:r>
      <w:r w:rsidRPr="00F32A00">
        <w:rPr>
          <w:rFonts w:ascii="Arial" w:hAnsi="Arial" w:cs="Arial"/>
        </w:rPr>
        <w:t>)</w:t>
      </w:r>
      <w:r w:rsidRPr="00F32A00">
        <w:rPr>
          <w:rFonts w:ascii="Arial" w:hAnsi="Arial" w:cs="Arial"/>
          <w:b/>
        </w:rPr>
        <w:t xml:space="preserve"> </w:t>
      </w:r>
      <w:r w:rsidR="00FF07BF"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 xml:space="preserve">данные, указанные на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е: Фамилия,</w:t>
      </w:r>
      <w:r w:rsidR="00432263" w:rsidRPr="00F32A00">
        <w:rPr>
          <w:rFonts w:ascii="Arial" w:hAnsi="Arial" w:cs="Arial"/>
        </w:rPr>
        <w:t xml:space="preserve"> </w:t>
      </w:r>
      <w:r w:rsidRPr="00F32A00">
        <w:rPr>
          <w:rFonts w:ascii="Arial" w:hAnsi="Arial" w:cs="Arial"/>
        </w:rPr>
        <w:t xml:space="preserve">Имя Держателя и наименование Клиента на латинской транслитерации; номер; срок действия; код CVC2 – на оборотной стороне </w:t>
      </w:r>
      <w:r w:rsidR="00EE7A44" w:rsidRPr="00F32A00">
        <w:rPr>
          <w:rFonts w:ascii="Arial" w:hAnsi="Arial" w:cs="Arial"/>
        </w:rPr>
        <w:t>карт</w:t>
      </w:r>
      <w:r w:rsidRPr="00F32A00">
        <w:rPr>
          <w:rFonts w:ascii="Arial" w:hAnsi="Arial" w:cs="Arial"/>
        </w:rPr>
        <w:t>ы.</w:t>
      </w:r>
    </w:p>
    <w:p w14:paraId="7BC6237E" w14:textId="2A2E861A" w:rsidR="002E6933" w:rsidRPr="00F32A00" w:rsidRDefault="002E6933" w:rsidP="00847DB6">
      <w:pPr>
        <w:ind w:firstLine="709"/>
        <w:jc w:val="both"/>
        <w:rPr>
          <w:rFonts w:ascii="Arial" w:hAnsi="Arial" w:cs="Arial"/>
        </w:rPr>
      </w:pPr>
      <w:r w:rsidRPr="00F32A00">
        <w:rPr>
          <w:rFonts w:ascii="Arial" w:hAnsi="Arial" w:cs="Arial"/>
          <w:b/>
        </w:rPr>
        <w:t>Специальный карточный счет</w:t>
      </w:r>
      <w:r w:rsidRPr="00F32A00">
        <w:rPr>
          <w:rFonts w:ascii="Arial" w:hAnsi="Arial" w:cs="Arial"/>
        </w:rPr>
        <w:t xml:space="preserve"> (далее</w:t>
      </w:r>
      <w:r w:rsidR="00464C44" w:rsidRPr="00F32A00">
        <w:rPr>
          <w:rFonts w:ascii="Arial" w:hAnsi="Arial" w:cs="Arial"/>
        </w:rPr>
        <w:t xml:space="preserve"> </w:t>
      </w:r>
      <w:r w:rsidR="008334EC" w:rsidRPr="00F32A00">
        <w:rPr>
          <w:rFonts w:ascii="Arial" w:hAnsi="Arial" w:cs="Arial"/>
        </w:rPr>
        <w:t xml:space="preserve">– </w:t>
      </w:r>
      <w:proofErr w:type="spellStart"/>
      <w:r w:rsidR="00464C44" w:rsidRPr="00F32A00">
        <w:rPr>
          <w:rFonts w:ascii="Arial" w:hAnsi="Arial" w:cs="Arial"/>
        </w:rPr>
        <w:t>К</w:t>
      </w:r>
      <w:r w:rsidRPr="00F32A00">
        <w:rPr>
          <w:rFonts w:ascii="Arial" w:hAnsi="Arial" w:cs="Arial"/>
        </w:rPr>
        <w:t>артсчет</w:t>
      </w:r>
      <w:proofErr w:type="spellEnd"/>
      <w:r w:rsidRPr="00F32A00">
        <w:rPr>
          <w:rFonts w:ascii="Arial" w:hAnsi="Arial" w:cs="Arial"/>
        </w:rPr>
        <w:t xml:space="preserve">) – банковский счет </w:t>
      </w:r>
      <w:r w:rsidR="00807D39" w:rsidRPr="00F32A00">
        <w:rPr>
          <w:rFonts w:ascii="Arial" w:hAnsi="Arial" w:cs="Arial"/>
        </w:rPr>
        <w:t>Клиента</w:t>
      </w:r>
      <w:r w:rsidRPr="00F32A00">
        <w:rPr>
          <w:rFonts w:ascii="Arial" w:hAnsi="Arial" w:cs="Arial"/>
        </w:rPr>
        <w:t xml:space="preserve"> для осуществления расчетов по </w:t>
      </w:r>
      <w:r w:rsidR="00432263" w:rsidRPr="00F32A00">
        <w:rPr>
          <w:rFonts w:ascii="Arial" w:hAnsi="Arial" w:cs="Arial"/>
        </w:rPr>
        <w:t>о</w:t>
      </w:r>
      <w:r w:rsidRPr="00F32A00">
        <w:rPr>
          <w:rFonts w:ascii="Arial" w:hAnsi="Arial" w:cs="Arial"/>
        </w:rPr>
        <w:t>перациям, совершенным с использованием корпоративной карты, связанны</w:t>
      </w:r>
      <w:r w:rsidR="00807D39" w:rsidRPr="00F32A00">
        <w:rPr>
          <w:rFonts w:ascii="Arial" w:hAnsi="Arial" w:cs="Arial"/>
        </w:rPr>
        <w:t>м</w:t>
      </w:r>
      <w:r w:rsidRPr="00F32A00">
        <w:rPr>
          <w:rFonts w:ascii="Arial" w:hAnsi="Arial" w:cs="Arial"/>
        </w:rPr>
        <w:t xml:space="preserve"> с осуществлением хозяйственной деятельности, в том числе с оплатой командировочных и представительских расходов.</w:t>
      </w:r>
    </w:p>
    <w:p w14:paraId="39C82E9D" w14:textId="77777777" w:rsidR="00432263" w:rsidRPr="00F32A00" w:rsidRDefault="002E6933" w:rsidP="00847DB6">
      <w:pPr>
        <w:ind w:firstLine="709"/>
        <w:jc w:val="both"/>
        <w:rPr>
          <w:rFonts w:ascii="Arial" w:hAnsi="Arial" w:cs="Arial"/>
        </w:rPr>
      </w:pPr>
      <w:proofErr w:type="gramStart"/>
      <w:r w:rsidRPr="00F32A00">
        <w:rPr>
          <w:rFonts w:ascii="Arial" w:hAnsi="Arial" w:cs="Arial"/>
          <w:b/>
        </w:rPr>
        <w:t>Стоп-лист</w:t>
      </w:r>
      <w:proofErr w:type="gramEnd"/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 xml:space="preserve">список номеров карт, которые не принимаются к обслуживанию. В </w:t>
      </w:r>
      <w:proofErr w:type="gramStart"/>
      <w:r w:rsidRPr="00F32A00">
        <w:rPr>
          <w:rFonts w:ascii="Arial" w:hAnsi="Arial" w:cs="Arial"/>
        </w:rPr>
        <w:t>стоп-лист</w:t>
      </w:r>
      <w:proofErr w:type="gramEnd"/>
      <w:r w:rsidRPr="00F32A00">
        <w:rPr>
          <w:rFonts w:ascii="Arial" w:hAnsi="Arial" w:cs="Arial"/>
        </w:rPr>
        <w:t xml:space="preserve"> заносятся утерянные или украденные карты, что исключает возможность их несанкционированного или злоумышленного использования. </w:t>
      </w:r>
      <w:proofErr w:type="gramStart"/>
      <w:r w:rsidRPr="00F32A00">
        <w:rPr>
          <w:rFonts w:ascii="Arial" w:hAnsi="Arial" w:cs="Arial"/>
        </w:rPr>
        <w:t>Стоп-лист</w:t>
      </w:r>
      <w:proofErr w:type="gramEnd"/>
      <w:r w:rsidRPr="00F32A00">
        <w:rPr>
          <w:rFonts w:ascii="Arial" w:hAnsi="Arial" w:cs="Arial"/>
        </w:rPr>
        <w:t xml:space="preserve"> рассылается Банком торгово-сервисным предприятиям.</w:t>
      </w:r>
    </w:p>
    <w:p w14:paraId="4814C861" w14:textId="37DC2D8B" w:rsidR="002E6933" w:rsidRPr="00F32A00" w:rsidRDefault="002E6933" w:rsidP="00847DB6">
      <w:pPr>
        <w:ind w:firstLine="709"/>
        <w:jc w:val="both"/>
        <w:rPr>
          <w:rFonts w:ascii="Arial" w:hAnsi="Arial" w:cs="Arial"/>
          <w:b/>
        </w:rPr>
      </w:pPr>
      <w:r w:rsidRPr="00F32A00">
        <w:rPr>
          <w:rFonts w:ascii="Arial" w:hAnsi="Arial" w:cs="Arial"/>
          <w:b/>
          <w:shd w:val="clear" w:color="auto" w:fill="FFFFFF"/>
        </w:rPr>
        <w:t xml:space="preserve"> </w:t>
      </w:r>
      <w:proofErr w:type="gramStart"/>
      <w:r w:rsidRPr="00F32A00">
        <w:rPr>
          <w:rFonts w:ascii="Arial" w:hAnsi="Arial" w:cs="Arial"/>
          <w:b/>
          <w:shd w:val="clear" w:color="auto" w:fill="FFFFFF"/>
        </w:rPr>
        <w:t>Тарифы</w:t>
      </w:r>
      <w:r w:rsidRPr="00F32A00">
        <w:rPr>
          <w:rFonts w:ascii="Arial" w:hAnsi="Arial" w:cs="Arial"/>
          <w:b/>
        </w:rPr>
        <w:t xml:space="preserve"> </w:t>
      </w:r>
      <w:r w:rsidR="00FF07BF" w:rsidRPr="00F32A00">
        <w:rPr>
          <w:rFonts w:ascii="Arial" w:hAnsi="Arial" w:cs="Arial"/>
        </w:rPr>
        <w:t>–</w:t>
      </w:r>
      <w:r w:rsidRPr="00F32A00">
        <w:rPr>
          <w:rFonts w:ascii="Arial" w:hAnsi="Arial" w:cs="Arial"/>
          <w:shd w:val="clear" w:color="auto" w:fill="FFFFFF"/>
        </w:rPr>
        <w:t xml:space="preserve"> </w:t>
      </w:r>
      <w:r w:rsidR="005621C7" w:rsidRPr="00F32A00">
        <w:rPr>
          <w:rFonts w:ascii="Arial" w:hAnsi="Arial" w:cs="Arial"/>
          <w:shd w:val="clear" w:color="auto" w:fill="FFFFFF"/>
        </w:rPr>
        <w:t>документ (</w:t>
      </w:r>
      <w:r w:rsidR="00BA216A" w:rsidRPr="00F32A00">
        <w:rPr>
          <w:rFonts w:ascii="Arial" w:hAnsi="Arial" w:cs="Arial"/>
          <w:shd w:val="clear" w:color="auto" w:fill="FFFFFF"/>
        </w:rPr>
        <w:t>Сборник тарифов</w:t>
      </w:r>
      <w:r w:rsidR="005621C7" w:rsidRPr="00F32A00">
        <w:rPr>
          <w:rFonts w:ascii="Arial" w:hAnsi="Arial" w:cs="Arial"/>
          <w:shd w:val="clear" w:color="auto" w:fill="FFFFFF"/>
        </w:rPr>
        <w:t xml:space="preserve">), </w:t>
      </w:r>
      <w:r w:rsidR="005621C7" w:rsidRPr="00F32A00">
        <w:rPr>
          <w:rFonts w:ascii="Arial" w:hAnsi="Arial" w:cs="Arial"/>
          <w:lang w:eastAsia="ru-RU"/>
        </w:rPr>
        <w:t xml:space="preserve">определяющий размер и порядок взимания комиссионного вознаграждения за предоставляемые </w:t>
      </w:r>
      <w:r w:rsidRPr="00F32A00">
        <w:rPr>
          <w:rFonts w:ascii="Arial" w:hAnsi="Arial" w:cs="Arial"/>
        </w:rPr>
        <w:t>АО КБ «ИС Банк»</w:t>
      </w:r>
      <w:r w:rsidR="001661BF" w:rsidRPr="00F32A00">
        <w:rPr>
          <w:rFonts w:ascii="Arial" w:hAnsi="Arial" w:cs="Arial"/>
        </w:rPr>
        <w:t xml:space="preserve"> услуги</w:t>
      </w:r>
      <w:r w:rsidRPr="00F32A00">
        <w:rPr>
          <w:rFonts w:ascii="Arial" w:hAnsi="Arial" w:cs="Arial"/>
        </w:rPr>
        <w:t xml:space="preserve"> по выпуску и</w:t>
      </w:r>
      <w:r w:rsidRPr="00F32A00">
        <w:rPr>
          <w:rFonts w:ascii="Arial" w:hAnsi="Arial" w:cs="Arial"/>
          <w:b/>
        </w:rPr>
        <w:t xml:space="preserve"> </w:t>
      </w:r>
      <w:r w:rsidRPr="00F32A00">
        <w:rPr>
          <w:rFonts w:ascii="Arial" w:hAnsi="Arial" w:cs="Arial"/>
        </w:rPr>
        <w:t>обслуживанию корпоративной карты ПС МИР в рамках настоящих Условий, а также иные стоимостные величины, применяемые при обслуживании корпоративной карт</w:t>
      </w:r>
      <w:r w:rsidR="00432263" w:rsidRPr="00F32A00">
        <w:rPr>
          <w:rFonts w:ascii="Arial" w:hAnsi="Arial" w:cs="Arial"/>
        </w:rPr>
        <w:t>ы и совершении о</w:t>
      </w:r>
      <w:r w:rsidRPr="00F32A00">
        <w:rPr>
          <w:rFonts w:ascii="Arial" w:hAnsi="Arial" w:cs="Arial"/>
        </w:rPr>
        <w:t>пераций с использованием корпоративной карты (размещены на сайте Банка www.isbank.ru).</w:t>
      </w:r>
      <w:proofErr w:type="gramEnd"/>
    </w:p>
    <w:p w14:paraId="53285C1E" w14:textId="76AD5C24" w:rsidR="0005511D" w:rsidRPr="004F47F0" w:rsidRDefault="0005511D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b/>
          <w:shd w:val="clear" w:color="auto" w:fill="FFFFFF"/>
        </w:rPr>
        <w:lastRenderedPageBreak/>
        <w:t>Телефоны «горячей линии»</w:t>
      </w:r>
      <w:r w:rsidRPr="004F47F0">
        <w:rPr>
          <w:rFonts w:ascii="Arial" w:hAnsi="Arial" w:cs="Arial"/>
          <w:shd w:val="clear" w:color="auto" w:fill="FFFFFF"/>
        </w:rPr>
        <w:t xml:space="preserve"> </w:t>
      </w:r>
      <w:r w:rsidR="009243BD" w:rsidRPr="004F47F0">
        <w:rPr>
          <w:rFonts w:ascii="Arial" w:hAnsi="Arial" w:cs="Arial"/>
        </w:rPr>
        <w:t>–</w:t>
      </w:r>
      <w:r w:rsidRPr="004F47F0">
        <w:rPr>
          <w:rFonts w:ascii="Arial" w:hAnsi="Arial" w:cs="Arial"/>
          <w:shd w:val="clear" w:color="auto" w:fill="FFFFFF"/>
        </w:rPr>
        <w:t xml:space="preserve"> телефоны круглосуточной информационно-справочной службы, по которым </w:t>
      </w:r>
      <w:r w:rsidR="00B869E6" w:rsidRPr="004F47F0">
        <w:rPr>
          <w:rFonts w:ascii="Arial" w:hAnsi="Arial" w:cs="Arial"/>
          <w:shd w:val="clear" w:color="auto" w:fill="FFFFFF"/>
        </w:rPr>
        <w:t>Клиент/</w:t>
      </w:r>
      <w:r w:rsidRPr="004F47F0">
        <w:rPr>
          <w:rFonts w:ascii="Arial" w:hAnsi="Arial" w:cs="Arial"/>
          <w:shd w:val="clear" w:color="auto" w:fill="FFFFFF"/>
        </w:rPr>
        <w:t>Держатель может обратиться для блокиров</w:t>
      </w:r>
      <w:r w:rsidR="00B869E6" w:rsidRPr="004F47F0">
        <w:rPr>
          <w:rFonts w:ascii="Arial" w:hAnsi="Arial" w:cs="Arial"/>
          <w:shd w:val="clear" w:color="auto" w:fill="FFFFFF"/>
        </w:rPr>
        <w:t xml:space="preserve">ания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>ы в случае утраты/хищении или возникновения про</w:t>
      </w:r>
      <w:r w:rsidR="00B869E6" w:rsidRPr="004F47F0">
        <w:rPr>
          <w:rFonts w:ascii="Arial" w:hAnsi="Arial" w:cs="Arial"/>
          <w:shd w:val="clear" w:color="auto" w:fill="FFFFFF"/>
        </w:rPr>
        <w:t xml:space="preserve">блем при проведении операций с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 xml:space="preserve">ой. Телефон «горячей линии» указывается на оборотной стороне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>ы.</w:t>
      </w:r>
    </w:p>
    <w:p w14:paraId="4E62C8EF" w14:textId="6E38753A" w:rsidR="0005511D" w:rsidRPr="004F47F0" w:rsidRDefault="00432263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</w:rPr>
        <w:t>Т</w:t>
      </w:r>
      <w:r w:rsidR="0005511D" w:rsidRPr="004F47F0">
        <w:rPr>
          <w:rFonts w:ascii="Arial" w:hAnsi="Arial" w:cs="Arial"/>
          <w:b/>
        </w:rPr>
        <w:t>оргово-сервисное предприятие</w:t>
      </w:r>
      <w:r w:rsidRPr="004F47F0">
        <w:rPr>
          <w:rFonts w:ascii="Arial" w:hAnsi="Arial" w:cs="Arial"/>
        </w:rPr>
        <w:t xml:space="preserve"> </w:t>
      </w:r>
      <w:r w:rsidRPr="008334EC">
        <w:rPr>
          <w:rFonts w:ascii="Arial" w:hAnsi="Arial" w:cs="Arial"/>
        </w:rPr>
        <w:t>(далее</w:t>
      </w:r>
      <w:r w:rsidR="008334EC" w:rsidRPr="008334EC">
        <w:rPr>
          <w:rFonts w:ascii="Arial" w:hAnsi="Arial" w:cs="Arial"/>
        </w:rPr>
        <w:t xml:space="preserve"> – </w:t>
      </w:r>
      <w:r w:rsidRPr="008334EC">
        <w:rPr>
          <w:rFonts w:ascii="Arial" w:hAnsi="Arial" w:cs="Arial"/>
        </w:rPr>
        <w:t>ТСП</w:t>
      </w:r>
      <w:r w:rsidRPr="008334EC">
        <w:rPr>
          <w:rFonts w:ascii="Arial" w:hAnsi="Arial" w:cs="Arial"/>
          <w:color w:val="000000" w:themeColor="text1"/>
        </w:rPr>
        <w:t>)</w:t>
      </w:r>
      <w:r w:rsidRPr="004F47F0">
        <w:rPr>
          <w:rFonts w:ascii="Arial" w:hAnsi="Arial" w:cs="Arial"/>
          <w:b/>
          <w:color w:val="000000" w:themeColor="text1"/>
        </w:rPr>
        <w:t xml:space="preserve"> </w:t>
      </w:r>
      <w:r w:rsidR="009243BD" w:rsidRPr="004F47F0">
        <w:rPr>
          <w:rFonts w:ascii="Arial" w:hAnsi="Arial" w:cs="Arial"/>
        </w:rPr>
        <w:t>–</w:t>
      </w:r>
      <w:r w:rsidRPr="004F47F0">
        <w:rPr>
          <w:rFonts w:ascii="Arial" w:hAnsi="Arial" w:cs="Arial"/>
          <w:b/>
          <w:color w:val="000000" w:themeColor="text1"/>
        </w:rPr>
        <w:t xml:space="preserve"> </w:t>
      </w:r>
      <w:r w:rsidRPr="004F47F0">
        <w:rPr>
          <w:rFonts w:ascii="Arial" w:hAnsi="Arial" w:cs="Arial"/>
          <w:color w:val="000000" w:themeColor="text1"/>
        </w:rPr>
        <w:t xml:space="preserve">юридическое лицо / индивидуальный </w:t>
      </w:r>
      <w:r w:rsidRPr="004F47F0">
        <w:rPr>
          <w:rFonts w:ascii="Arial" w:hAnsi="Arial" w:cs="Arial"/>
        </w:rPr>
        <w:t>предприниматель, принимающее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>карты в качестве средства платежа и формирующее Документы для подтверждения оплаты предоставляемых товаров (работ, услуг, результатов интеллектуальной деятельности), в том числе в сети «Интернет»</w:t>
      </w:r>
    </w:p>
    <w:p w14:paraId="660AB825" w14:textId="45EE3ED1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b/>
          <w:lang w:val="en-US"/>
        </w:rPr>
        <w:t>SMS</w:t>
      </w:r>
      <w:r w:rsidRPr="004F47F0">
        <w:rPr>
          <w:rFonts w:ascii="Arial" w:hAnsi="Arial" w:cs="Arial"/>
          <w:b/>
        </w:rPr>
        <w:t>-информирование</w:t>
      </w:r>
      <w:r w:rsidRPr="004F47F0">
        <w:rPr>
          <w:rFonts w:ascii="Arial" w:hAnsi="Arial" w:cs="Arial"/>
        </w:rPr>
        <w:t xml:space="preserve"> – </w:t>
      </w:r>
      <w:r w:rsidR="00EF4AE6" w:rsidRPr="004F47F0">
        <w:rPr>
          <w:rFonts w:ascii="Arial" w:hAnsi="Arial" w:cs="Arial"/>
        </w:rPr>
        <w:t xml:space="preserve">услуга Банка по формированию и направлению на предоставленный Держателем номер мобильного телефона текстовых SMS-сообщений, содержащих уведомление о совершении каждой операций с использованием </w:t>
      </w:r>
      <w:r w:rsidR="00EE7A44" w:rsidRPr="004F47F0">
        <w:rPr>
          <w:rFonts w:ascii="Arial" w:hAnsi="Arial" w:cs="Arial"/>
        </w:rPr>
        <w:t>карт</w:t>
      </w:r>
      <w:r w:rsidR="00EF4AE6" w:rsidRPr="004F47F0">
        <w:rPr>
          <w:rFonts w:ascii="Arial" w:hAnsi="Arial" w:cs="Arial"/>
        </w:rPr>
        <w:t>ы / ее Реквизитов</w:t>
      </w:r>
      <w:r w:rsidR="005A77AA" w:rsidRPr="004F47F0">
        <w:rPr>
          <w:rFonts w:ascii="Arial" w:hAnsi="Arial" w:cs="Arial"/>
        </w:rPr>
        <w:t>.</w:t>
      </w:r>
    </w:p>
    <w:p w14:paraId="444746A6" w14:textId="77777777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</w:p>
    <w:p w14:paraId="7D6E14A9" w14:textId="77777777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Общие положения</w:t>
      </w:r>
    </w:p>
    <w:p w14:paraId="031B86BE" w14:textId="44F0ED1B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520CD780" w14:textId="04E6229B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2.</w:t>
      </w:r>
      <w:r w:rsidR="004A18D0" w:rsidRPr="004F47F0">
        <w:rPr>
          <w:rFonts w:ascii="Arial" w:hAnsi="Arial" w:cs="Arial"/>
          <w:shd w:val="clear" w:color="auto" w:fill="FFFFFF"/>
        </w:rPr>
        <w:t>1</w:t>
      </w:r>
      <w:r w:rsidRPr="004F47F0">
        <w:rPr>
          <w:rFonts w:ascii="Arial" w:hAnsi="Arial" w:cs="Arial"/>
          <w:shd w:val="clear" w:color="auto" w:fill="FFFFFF"/>
        </w:rPr>
        <w:t xml:space="preserve">. Договор считается заключенным в части открытия </w:t>
      </w:r>
      <w:proofErr w:type="spellStart"/>
      <w:r w:rsidR="00EE7A44" w:rsidRPr="004F47F0">
        <w:rPr>
          <w:rFonts w:ascii="Arial" w:hAnsi="Arial" w:cs="Arial"/>
          <w:shd w:val="clear" w:color="auto" w:fill="FFFFFF"/>
        </w:rPr>
        <w:t>карт</w:t>
      </w:r>
      <w:r w:rsidR="00DF2626" w:rsidRPr="004F47F0">
        <w:rPr>
          <w:rFonts w:ascii="Arial" w:hAnsi="Arial" w:cs="Arial"/>
          <w:shd w:val="clear" w:color="auto" w:fill="FFFFFF"/>
        </w:rPr>
        <w:t>с</w:t>
      </w:r>
      <w:r w:rsidRPr="004F47F0">
        <w:rPr>
          <w:rFonts w:ascii="Arial" w:hAnsi="Arial" w:cs="Arial"/>
          <w:shd w:val="clear" w:color="auto" w:fill="FFFFFF"/>
        </w:rPr>
        <w:t>чета</w:t>
      </w:r>
      <w:proofErr w:type="spellEnd"/>
      <w:r w:rsidRPr="004F47F0">
        <w:rPr>
          <w:rFonts w:ascii="Arial" w:hAnsi="Arial" w:cs="Arial"/>
          <w:shd w:val="clear" w:color="auto" w:fill="FFFFFF"/>
        </w:rPr>
        <w:t xml:space="preserve">, выпуска и использования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>ы с момента принятия Банком по</w:t>
      </w:r>
      <w:r w:rsidR="00DF2626" w:rsidRPr="004F47F0">
        <w:rPr>
          <w:rFonts w:ascii="Arial" w:hAnsi="Arial" w:cs="Arial"/>
          <w:shd w:val="clear" w:color="auto" w:fill="FFFFFF"/>
        </w:rPr>
        <w:t xml:space="preserve">ложительного решения о выпуске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 xml:space="preserve">ы (факт принятия такого решения фиксируется в </w:t>
      </w:r>
      <w:r w:rsidR="00DF2626" w:rsidRPr="004F47F0">
        <w:rPr>
          <w:rFonts w:ascii="Arial" w:hAnsi="Arial" w:cs="Arial"/>
          <w:shd w:val="clear" w:color="auto" w:fill="FFFFFF"/>
        </w:rPr>
        <w:t>Заявлении-</w:t>
      </w:r>
      <w:r w:rsidRPr="004F47F0">
        <w:rPr>
          <w:rFonts w:ascii="Arial" w:hAnsi="Arial" w:cs="Arial"/>
          <w:shd w:val="clear" w:color="auto" w:fill="FFFFFF"/>
        </w:rPr>
        <w:t>Анкет</w:t>
      </w:r>
      <w:r w:rsidR="004A18D0" w:rsidRPr="004F47F0">
        <w:rPr>
          <w:rFonts w:ascii="Arial" w:hAnsi="Arial" w:cs="Arial"/>
          <w:shd w:val="clear" w:color="auto" w:fill="FFFFFF"/>
        </w:rPr>
        <w:t>е</w:t>
      </w:r>
      <w:r w:rsidR="00B44205">
        <w:rPr>
          <w:rFonts w:ascii="Arial" w:hAnsi="Arial" w:cs="Arial"/>
          <w:shd w:val="clear" w:color="auto" w:fill="FFFFFF"/>
        </w:rPr>
        <w:t xml:space="preserve"> </w:t>
      </w:r>
      <w:r w:rsidR="004A18D0" w:rsidRPr="004F47F0">
        <w:rPr>
          <w:rFonts w:ascii="Arial" w:hAnsi="Arial" w:cs="Arial"/>
          <w:shd w:val="clear" w:color="auto" w:fill="FFFFFF"/>
        </w:rPr>
        <w:t xml:space="preserve"> и</w:t>
      </w:r>
      <w:r w:rsidRPr="004F47F0">
        <w:rPr>
          <w:rFonts w:ascii="Arial" w:hAnsi="Arial" w:cs="Arial"/>
          <w:shd w:val="clear" w:color="auto" w:fill="FFFFFF"/>
        </w:rPr>
        <w:t xml:space="preserve"> подтверждается подписью уполномоченного сотрудника Банка</w:t>
      </w:r>
      <w:r w:rsidR="004A18D0" w:rsidRPr="004F47F0">
        <w:rPr>
          <w:rFonts w:ascii="Arial" w:hAnsi="Arial" w:cs="Arial"/>
          <w:shd w:val="clear" w:color="auto" w:fill="FFFFFF"/>
        </w:rPr>
        <w:t>).</w:t>
      </w:r>
    </w:p>
    <w:p w14:paraId="51B43759" w14:textId="265DF840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shd w:val="clear" w:color="auto" w:fill="FFFFFF"/>
        </w:rPr>
        <w:t>2.</w:t>
      </w:r>
      <w:r w:rsidR="000B4FF4" w:rsidRPr="004F47F0">
        <w:rPr>
          <w:rFonts w:ascii="Arial" w:hAnsi="Arial" w:cs="Arial"/>
          <w:shd w:val="clear" w:color="auto" w:fill="FFFFFF"/>
        </w:rPr>
        <w:t>2</w:t>
      </w:r>
      <w:r w:rsidRPr="004F47F0">
        <w:rPr>
          <w:rFonts w:ascii="Arial" w:hAnsi="Arial" w:cs="Arial"/>
          <w:shd w:val="clear" w:color="auto" w:fill="FFFFFF"/>
        </w:rPr>
        <w:t xml:space="preserve">. Выдача </w:t>
      </w:r>
      <w:r w:rsidR="00EE7A44" w:rsidRPr="004F47F0">
        <w:rPr>
          <w:rFonts w:ascii="Arial" w:hAnsi="Arial" w:cs="Arial"/>
          <w:shd w:val="clear" w:color="auto" w:fill="FFFFFF"/>
        </w:rPr>
        <w:t>карт</w:t>
      </w:r>
      <w:r w:rsidRPr="004F47F0">
        <w:rPr>
          <w:rFonts w:ascii="Arial" w:hAnsi="Arial" w:cs="Arial"/>
          <w:shd w:val="clear" w:color="auto" w:fill="FFFFFF"/>
        </w:rPr>
        <w:t xml:space="preserve">ы </w:t>
      </w:r>
      <w:r w:rsidR="00432263" w:rsidRPr="004F47F0">
        <w:rPr>
          <w:rFonts w:ascii="Arial" w:hAnsi="Arial" w:cs="Arial"/>
          <w:shd w:val="clear" w:color="auto" w:fill="FFFFFF"/>
        </w:rPr>
        <w:t>Д</w:t>
      </w:r>
      <w:r w:rsidR="00DF2626" w:rsidRPr="004F47F0">
        <w:rPr>
          <w:rFonts w:ascii="Arial" w:hAnsi="Arial" w:cs="Arial"/>
          <w:shd w:val="clear" w:color="auto" w:fill="FFFFFF"/>
        </w:rPr>
        <w:t xml:space="preserve">ержателю </w:t>
      </w:r>
      <w:r w:rsidRPr="004F47F0">
        <w:rPr>
          <w:rFonts w:ascii="Arial" w:hAnsi="Arial" w:cs="Arial"/>
          <w:shd w:val="clear" w:color="auto" w:fill="FFFFFF"/>
        </w:rPr>
        <w:t xml:space="preserve">осуществляется при </w:t>
      </w:r>
      <w:r w:rsidR="00DF2626" w:rsidRPr="004F47F0">
        <w:rPr>
          <w:rFonts w:ascii="Arial" w:hAnsi="Arial" w:cs="Arial"/>
          <w:shd w:val="clear" w:color="auto" w:fill="FFFFFF"/>
        </w:rPr>
        <w:t xml:space="preserve">наличии необходимой суммы на </w:t>
      </w:r>
      <w:proofErr w:type="spellStart"/>
      <w:r w:rsidR="00EE7A44" w:rsidRPr="004F47F0">
        <w:rPr>
          <w:rFonts w:ascii="Arial" w:hAnsi="Arial" w:cs="Arial"/>
          <w:shd w:val="clear" w:color="auto" w:fill="FFFFFF"/>
        </w:rPr>
        <w:t>карт</w:t>
      </w:r>
      <w:r w:rsidR="00DF2626" w:rsidRPr="004F47F0">
        <w:rPr>
          <w:rFonts w:ascii="Arial" w:hAnsi="Arial" w:cs="Arial"/>
          <w:shd w:val="clear" w:color="auto" w:fill="FFFFFF"/>
        </w:rPr>
        <w:t>счете</w:t>
      </w:r>
      <w:proofErr w:type="spellEnd"/>
      <w:r w:rsidR="00DF2626" w:rsidRPr="004F47F0">
        <w:rPr>
          <w:rFonts w:ascii="Arial" w:hAnsi="Arial" w:cs="Arial"/>
          <w:shd w:val="clear" w:color="auto" w:fill="FFFFFF"/>
        </w:rPr>
        <w:t xml:space="preserve"> для</w:t>
      </w:r>
      <w:r w:rsidRPr="004F47F0">
        <w:rPr>
          <w:rFonts w:ascii="Arial" w:hAnsi="Arial" w:cs="Arial"/>
          <w:shd w:val="clear" w:color="auto" w:fill="FFFFFF"/>
        </w:rPr>
        <w:t xml:space="preserve"> </w:t>
      </w:r>
      <w:r w:rsidR="00DF2626" w:rsidRPr="004F47F0">
        <w:rPr>
          <w:rFonts w:ascii="Arial" w:hAnsi="Arial" w:cs="Arial"/>
          <w:shd w:val="clear" w:color="auto" w:fill="FFFFFF"/>
        </w:rPr>
        <w:t>о</w:t>
      </w:r>
      <w:r w:rsidRPr="004F47F0">
        <w:rPr>
          <w:rFonts w:ascii="Arial" w:hAnsi="Arial" w:cs="Arial"/>
          <w:shd w:val="clear" w:color="auto" w:fill="FFFFFF"/>
        </w:rPr>
        <w:t>платы за годовое обслу</w:t>
      </w:r>
      <w:r w:rsidRPr="004F47F0">
        <w:rPr>
          <w:rFonts w:ascii="Arial" w:hAnsi="Arial" w:cs="Arial"/>
        </w:rPr>
        <w:t>живание, предусмотренной Тарифами.</w:t>
      </w:r>
    </w:p>
    <w:p w14:paraId="09BC26C1" w14:textId="4E810D2A" w:rsidR="0005511D" w:rsidRPr="004F47F0" w:rsidRDefault="000B4FF4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2.3</w:t>
      </w:r>
      <w:r w:rsidR="0005511D" w:rsidRPr="004F47F0">
        <w:rPr>
          <w:rFonts w:ascii="Arial" w:hAnsi="Arial" w:cs="Arial"/>
        </w:rPr>
        <w:t>. От</w:t>
      </w:r>
      <w:r w:rsidR="00DF2626" w:rsidRPr="004F47F0">
        <w:rPr>
          <w:rFonts w:ascii="Arial" w:hAnsi="Arial" w:cs="Arial"/>
        </w:rPr>
        <w:t xml:space="preserve">ветственность за использование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ы несет Клиент</w:t>
      </w:r>
      <w:r w:rsidR="00432263" w:rsidRPr="004F47F0">
        <w:rPr>
          <w:rFonts w:ascii="Arial" w:hAnsi="Arial" w:cs="Arial"/>
        </w:rPr>
        <w:t xml:space="preserve"> и Д</w:t>
      </w:r>
      <w:r w:rsidR="00DF2626" w:rsidRPr="004F47F0">
        <w:rPr>
          <w:rFonts w:ascii="Arial" w:hAnsi="Arial" w:cs="Arial"/>
        </w:rPr>
        <w:t>ержатель</w:t>
      </w:r>
      <w:r w:rsidR="0005511D" w:rsidRPr="004F47F0">
        <w:rPr>
          <w:rFonts w:ascii="Arial" w:hAnsi="Arial" w:cs="Arial"/>
        </w:rPr>
        <w:t xml:space="preserve">. Все операции, совершенные с использованием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ы, осуществляются лицом на чье имя она выпущена за счет денежных сре</w:t>
      </w:r>
      <w:proofErr w:type="gramStart"/>
      <w:r w:rsidR="0005511D" w:rsidRPr="004F47F0">
        <w:rPr>
          <w:rFonts w:ascii="Arial" w:hAnsi="Arial" w:cs="Arial"/>
        </w:rPr>
        <w:t>дств Кл</w:t>
      </w:r>
      <w:proofErr w:type="gramEnd"/>
      <w:r w:rsidR="0005511D" w:rsidRPr="004F47F0">
        <w:rPr>
          <w:rFonts w:ascii="Arial" w:hAnsi="Arial" w:cs="Arial"/>
        </w:rPr>
        <w:t xml:space="preserve">иента, находящихся на </w:t>
      </w:r>
      <w:proofErr w:type="spellStart"/>
      <w:r w:rsidR="00EE7A44" w:rsidRPr="004F47F0">
        <w:rPr>
          <w:rFonts w:ascii="Arial" w:hAnsi="Arial" w:cs="Arial"/>
        </w:rPr>
        <w:t>карт</w:t>
      </w:r>
      <w:r w:rsidR="00DF2626" w:rsidRPr="004F47F0">
        <w:rPr>
          <w:rFonts w:ascii="Arial" w:hAnsi="Arial" w:cs="Arial"/>
        </w:rPr>
        <w:t>с</w:t>
      </w:r>
      <w:r w:rsidR="0005511D" w:rsidRPr="004F47F0">
        <w:rPr>
          <w:rFonts w:ascii="Arial" w:hAnsi="Arial" w:cs="Arial"/>
        </w:rPr>
        <w:t>чете</w:t>
      </w:r>
      <w:proofErr w:type="spellEnd"/>
      <w:r w:rsidR="0005511D" w:rsidRPr="004F47F0">
        <w:rPr>
          <w:rFonts w:ascii="Arial" w:hAnsi="Arial" w:cs="Arial"/>
        </w:rPr>
        <w:t>.</w:t>
      </w:r>
    </w:p>
    <w:p w14:paraId="1227704A" w14:textId="4EA13406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</w:t>
      </w:r>
      <w:r w:rsidR="000B4FF4" w:rsidRPr="004F47F0">
        <w:rPr>
          <w:rFonts w:ascii="Arial" w:hAnsi="Arial" w:cs="Arial"/>
        </w:rPr>
        <w:t>4</w:t>
      </w:r>
      <w:r w:rsidRPr="004F47F0">
        <w:rPr>
          <w:rFonts w:ascii="Arial" w:hAnsi="Arial" w:cs="Arial"/>
        </w:rPr>
        <w:t xml:space="preserve">.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а является собственностью Банка, который имеет право отказать </w:t>
      </w:r>
      <w:r w:rsidR="00EF4AE6" w:rsidRPr="004F47F0">
        <w:rPr>
          <w:rFonts w:ascii="Arial" w:hAnsi="Arial" w:cs="Arial"/>
        </w:rPr>
        <w:t xml:space="preserve">Клиенту </w:t>
      </w:r>
      <w:r w:rsidRPr="004F47F0">
        <w:rPr>
          <w:rFonts w:ascii="Arial" w:hAnsi="Arial" w:cs="Arial"/>
        </w:rPr>
        <w:t xml:space="preserve">в выпуске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 или ее замене, а в случаях, предусмотренных настоящими Правилами (или при их нарушении</w:t>
      </w:r>
      <w:r w:rsidR="005A77AA" w:rsidRPr="004F47F0">
        <w:rPr>
          <w:rFonts w:ascii="Arial" w:hAnsi="Arial" w:cs="Arial"/>
        </w:rPr>
        <w:t>)</w:t>
      </w:r>
      <w:r w:rsidRPr="004F47F0">
        <w:rPr>
          <w:rFonts w:ascii="Arial" w:hAnsi="Arial" w:cs="Arial"/>
        </w:rPr>
        <w:t xml:space="preserve">, приостановить действие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</w:t>
      </w:r>
      <w:r w:rsidR="00CD56F6" w:rsidRPr="004F47F0">
        <w:rPr>
          <w:rFonts w:ascii="Arial" w:hAnsi="Arial" w:cs="Arial"/>
        </w:rPr>
        <w:t>.</w:t>
      </w:r>
      <w:r w:rsidRPr="004F47F0">
        <w:rPr>
          <w:rFonts w:ascii="Arial" w:hAnsi="Arial" w:cs="Arial"/>
        </w:rPr>
        <w:t xml:space="preserve">  </w:t>
      </w:r>
    </w:p>
    <w:p w14:paraId="0E0B86E0" w14:textId="22B3367F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</w:t>
      </w:r>
      <w:r w:rsidR="00EE6839" w:rsidRPr="004F47F0">
        <w:rPr>
          <w:rFonts w:ascii="Arial" w:hAnsi="Arial" w:cs="Arial"/>
        </w:rPr>
        <w:t>5</w:t>
      </w:r>
      <w:r w:rsidRPr="004F47F0">
        <w:rPr>
          <w:rFonts w:ascii="Arial" w:hAnsi="Arial" w:cs="Arial"/>
        </w:rPr>
        <w:t xml:space="preserve">. Банк обеспечивает расчеты с использованием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</w:t>
      </w:r>
      <w:proofErr w:type="gramStart"/>
      <w:r w:rsidRPr="004F47F0">
        <w:rPr>
          <w:rFonts w:ascii="Arial" w:hAnsi="Arial" w:cs="Arial"/>
        </w:rPr>
        <w:t>со</w:t>
      </w:r>
      <w:proofErr w:type="gramEnd"/>
      <w:r w:rsidRPr="004F47F0">
        <w:rPr>
          <w:rFonts w:ascii="Arial" w:hAnsi="Arial" w:cs="Arial"/>
        </w:rPr>
        <w:t xml:space="preserve"> взиманием платы</w:t>
      </w:r>
      <w:r w:rsidR="00EE6839" w:rsidRPr="004F47F0">
        <w:rPr>
          <w:rFonts w:ascii="Arial" w:hAnsi="Arial" w:cs="Arial"/>
        </w:rPr>
        <w:t xml:space="preserve"> </w:t>
      </w:r>
      <w:r w:rsidRPr="004F47F0">
        <w:rPr>
          <w:rFonts w:ascii="Arial" w:hAnsi="Arial" w:cs="Arial"/>
        </w:rPr>
        <w:t>согласно установленным Тарифам.</w:t>
      </w:r>
    </w:p>
    <w:p w14:paraId="6B41F77E" w14:textId="183F5B6B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</w:t>
      </w:r>
      <w:r w:rsidR="00EE6839" w:rsidRPr="004F47F0">
        <w:rPr>
          <w:rFonts w:ascii="Arial" w:hAnsi="Arial" w:cs="Arial"/>
        </w:rPr>
        <w:t>6</w:t>
      </w:r>
      <w:r w:rsidRPr="004F47F0">
        <w:rPr>
          <w:rFonts w:ascii="Arial" w:hAnsi="Arial" w:cs="Arial"/>
        </w:rPr>
        <w:t>. Держател</w:t>
      </w:r>
      <w:r w:rsidR="00432263" w:rsidRPr="004F47F0">
        <w:rPr>
          <w:rFonts w:ascii="Arial" w:hAnsi="Arial" w:cs="Arial"/>
        </w:rPr>
        <w:t xml:space="preserve">ю </w:t>
      </w:r>
      <w:r w:rsidRPr="004F47F0">
        <w:rPr>
          <w:rFonts w:ascii="Arial" w:hAnsi="Arial" w:cs="Arial"/>
        </w:rPr>
        <w:t xml:space="preserve">при выдаче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выдается ПИН-конверт, </w:t>
      </w:r>
      <w:proofErr w:type="gramStart"/>
      <w:r w:rsidRPr="004F47F0">
        <w:rPr>
          <w:rFonts w:ascii="Arial" w:hAnsi="Arial" w:cs="Arial"/>
        </w:rPr>
        <w:t>содержащий</w:t>
      </w:r>
      <w:proofErr w:type="gramEnd"/>
      <w:r w:rsidR="00486BC5" w:rsidRPr="004F47F0">
        <w:rPr>
          <w:rFonts w:ascii="Arial" w:hAnsi="Arial" w:cs="Arial"/>
        </w:rPr>
        <w:t xml:space="preserve"> </w:t>
      </w:r>
      <w:r w:rsidRPr="004F47F0">
        <w:rPr>
          <w:rFonts w:ascii="Arial" w:hAnsi="Arial" w:cs="Arial"/>
        </w:rPr>
        <w:t xml:space="preserve">ПИН-код. Держателю запрещается передача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 и ПИН-кода третьим лицам. ПИН</w:t>
      </w:r>
      <w:r w:rsidRPr="004F47F0">
        <w:rPr>
          <w:rFonts w:ascii="Arial" w:hAnsi="Arial" w:cs="Arial"/>
          <w:color w:val="000000"/>
        </w:rPr>
        <w:t>-код</w:t>
      </w:r>
      <w:r w:rsidRPr="004F47F0">
        <w:rPr>
          <w:rFonts w:ascii="Arial" w:hAnsi="Arial" w:cs="Arial"/>
        </w:rPr>
        <w:t xml:space="preserve"> используется для проведения </w:t>
      </w:r>
      <w:r w:rsidR="00EE7A44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>пераций</w:t>
      </w:r>
      <w:r w:rsidR="00EE7A44" w:rsidRPr="004F47F0">
        <w:rPr>
          <w:rFonts w:ascii="Arial" w:hAnsi="Arial" w:cs="Arial"/>
        </w:rPr>
        <w:t>, предусмотренных настоящими Условиями,</w:t>
      </w:r>
      <w:r w:rsidRPr="004F47F0">
        <w:rPr>
          <w:rFonts w:ascii="Arial" w:hAnsi="Arial" w:cs="Arial"/>
        </w:rPr>
        <w:t xml:space="preserve"> и является аналогом собственноручной подписи Держателя. Операции, произведенные по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ам с использованием ПИН-кода, признаются совершенными Держателем.</w:t>
      </w:r>
    </w:p>
    <w:p w14:paraId="5CC09ED9" w14:textId="27EDB1D5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</w:t>
      </w:r>
      <w:r w:rsidR="00EE6839" w:rsidRPr="004F47F0">
        <w:rPr>
          <w:rFonts w:ascii="Arial" w:hAnsi="Arial" w:cs="Arial"/>
        </w:rPr>
        <w:t>7</w:t>
      </w:r>
      <w:r w:rsidRPr="004F47F0">
        <w:rPr>
          <w:rFonts w:ascii="Arial" w:hAnsi="Arial" w:cs="Arial"/>
        </w:rPr>
        <w:t xml:space="preserve">.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а действительна до последнего календарного дня месяца (включительно), указанного на ее лицевой стороне. По окончании срока действия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Банк может </w:t>
      </w:r>
      <w:proofErr w:type="spellStart"/>
      <w:r w:rsidRPr="004F47F0">
        <w:rPr>
          <w:rFonts w:ascii="Arial" w:hAnsi="Arial" w:cs="Arial"/>
        </w:rPr>
        <w:t>перевыпустить</w:t>
      </w:r>
      <w:proofErr w:type="spellEnd"/>
      <w:r w:rsidRPr="004F47F0">
        <w:rPr>
          <w:rFonts w:ascii="Arial" w:hAnsi="Arial" w:cs="Arial"/>
        </w:rPr>
        <w:t xml:space="preserve">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у на новый срок, без дополнительного уведомления Клиента, если Клиент не уведомил Банк о своем желании прекратить использование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не менее чем за 1 (Один) месяц до истечения срока действия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ы. </w:t>
      </w:r>
    </w:p>
    <w:p w14:paraId="649AD142" w14:textId="7A93ABD4" w:rsidR="004A18D0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2.</w:t>
      </w:r>
      <w:r w:rsidR="00EE6839" w:rsidRPr="004F47F0">
        <w:rPr>
          <w:rFonts w:ascii="Arial" w:hAnsi="Arial" w:cs="Arial"/>
        </w:rPr>
        <w:t>8</w:t>
      </w:r>
      <w:r w:rsidRPr="004F47F0">
        <w:rPr>
          <w:rFonts w:ascii="Arial" w:hAnsi="Arial" w:cs="Arial"/>
        </w:rPr>
        <w:t xml:space="preserve">.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а </w:t>
      </w:r>
      <w:proofErr w:type="spellStart"/>
      <w:r w:rsidRPr="004F47F0">
        <w:rPr>
          <w:rFonts w:ascii="Arial" w:hAnsi="Arial" w:cs="Arial"/>
        </w:rPr>
        <w:t>перевыпускается</w:t>
      </w:r>
      <w:proofErr w:type="spellEnd"/>
      <w:r w:rsidRPr="004F47F0">
        <w:rPr>
          <w:rFonts w:ascii="Arial" w:hAnsi="Arial" w:cs="Arial"/>
        </w:rPr>
        <w:t xml:space="preserve"> на новый срок при наличии на </w:t>
      </w:r>
      <w:proofErr w:type="spellStart"/>
      <w:r w:rsidR="00EE7A44" w:rsidRPr="004F47F0">
        <w:rPr>
          <w:rFonts w:ascii="Arial" w:hAnsi="Arial" w:cs="Arial"/>
        </w:rPr>
        <w:t>картс</w:t>
      </w:r>
      <w:r w:rsidRPr="004F47F0">
        <w:rPr>
          <w:rFonts w:ascii="Arial" w:hAnsi="Arial" w:cs="Arial"/>
        </w:rPr>
        <w:t>чете</w:t>
      </w:r>
      <w:proofErr w:type="spellEnd"/>
      <w:r w:rsidRPr="004F47F0">
        <w:rPr>
          <w:rFonts w:ascii="Arial" w:hAnsi="Arial" w:cs="Arial"/>
        </w:rPr>
        <w:t xml:space="preserve"> Клиента средств, достаточных для списания комиссии в соответствии с Тарифами. </w:t>
      </w:r>
    </w:p>
    <w:p w14:paraId="225AB66E" w14:textId="1BD849DD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  <w:color w:val="C00000"/>
        </w:rPr>
      </w:pPr>
      <w:r w:rsidRPr="004F47F0">
        <w:rPr>
          <w:rFonts w:ascii="Arial" w:hAnsi="Arial" w:cs="Arial"/>
        </w:rPr>
        <w:t>2.</w:t>
      </w:r>
      <w:r w:rsidR="00EE6839" w:rsidRPr="004F47F0">
        <w:rPr>
          <w:rFonts w:ascii="Arial" w:hAnsi="Arial" w:cs="Arial"/>
        </w:rPr>
        <w:t>9</w:t>
      </w:r>
      <w:r w:rsidRPr="004F47F0">
        <w:rPr>
          <w:rFonts w:ascii="Arial" w:hAnsi="Arial" w:cs="Arial"/>
        </w:rPr>
        <w:t>. При изменениях фамилии и/или имени Держателя</w:t>
      </w:r>
      <w:r w:rsidR="00EE7A44" w:rsidRPr="004F47F0">
        <w:rPr>
          <w:rFonts w:ascii="Arial" w:hAnsi="Arial" w:cs="Arial"/>
        </w:rPr>
        <w:t>, карт</w:t>
      </w:r>
      <w:r w:rsidRPr="004F47F0">
        <w:rPr>
          <w:rFonts w:ascii="Arial" w:hAnsi="Arial" w:cs="Arial"/>
        </w:rPr>
        <w:t xml:space="preserve">а может быть </w:t>
      </w:r>
      <w:proofErr w:type="spellStart"/>
      <w:r w:rsidRPr="00366516">
        <w:rPr>
          <w:rFonts w:ascii="Arial" w:hAnsi="Arial" w:cs="Arial"/>
        </w:rPr>
        <w:t>перевыпущена</w:t>
      </w:r>
      <w:proofErr w:type="spellEnd"/>
      <w:r w:rsidRPr="00366516">
        <w:rPr>
          <w:rFonts w:ascii="Arial" w:hAnsi="Arial" w:cs="Arial"/>
        </w:rPr>
        <w:t xml:space="preserve"> на новый срок с измененными данными. В данном случае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 xml:space="preserve">а с измененными данными </w:t>
      </w:r>
      <w:proofErr w:type="spellStart"/>
      <w:r w:rsidRPr="00366516">
        <w:rPr>
          <w:rFonts w:ascii="Arial" w:hAnsi="Arial" w:cs="Arial"/>
        </w:rPr>
        <w:t>перевыпускае</w:t>
      </w:r>
      <w:r w:rsidR="00432263" w:rsidRPr="00366516">
        <w:rPr>
          <w:rFonts w:ascii="Arial" w:hAnsi="Arial" w:cs="Arial"/>
        </w:rPr>
        <w:t>тся</w:t>
      </w:r>
      <w:proofErr w:type="spellEnd"/>
      <w:r w:rsidR="00432263" w:rsidRPr="00366516">
        <w:rPr>
          <w:rFonts w:ascii="Arial" w:hAnsi="Arial" w:cs="Arial"/>
        </w:rPr>
        <w:t xml:space="preserve"> на новый срок на основании З</w:t>
      </w:r>
      <w:r w:rsidRPr="00366516">
        <w:rPr>
          <w:rFonts w:ascii="Arial" w:hAnsi="Arial" w:cs="Arial"/>
        </w:rPr>
        <w:t>аявления</w:t>
      </w:r>
      <w:r w:rsidR="00F472BF" w:rsidRPr="00366516">
        <w:rPr>
          <w:rFonts w:ascii="Arial" w:hAnsi="Arial" w:cs="Arial"/>
        </w:rPr>
        <w:t xml:space="preserve"> на  </w:t>
      </w:r>
      <w:proofErr w:type="spellStart"/>
      <w:r w:rsidRPr="00366516">
        <w:rPr>
          <w:rFonts w:ascii="Arial" w:hAnsi="Arial" w:cs="Arial"/>
        </w:rPr>
        <w:t>перевыпуск</w:t>
      </w:r>
      <w:proofErr w:type="spellEnd"/>
      <w:r w:rsidR="00B44205" w:rsidRPr="00366516">
        <w:rPr>
          <w:rFonts w:ascii="Arial" w:hAnsi="Arial" w:cs="Arial"/>
        </w:rPr>
        <w:t xml:space="preserve"> корпоративной </w:t>
      </w:r>
      <w:r w:rsidR="00F472BF" w:rsidRPr="00366516">
        <w:rPr>
          <w:rFonts w:ascii="Arial" w:hAnsi="Arial" w:cs="Arial"/>
        </w:rPr>
        <w:t>карты</w:t>
      </w:r>
      <w:r w:rsidR="00B44205" w:rsidRPr="00366516">
        <w:rPr>
          <w:rFonts w:ascii="Arial" w:hAnsi="Arial" w:cs="Arial"/>
        </w:rPr>
        <w:t xml:space="preserve"> и ПИН-кода (Приложение 6 к Условиям)</w:t>
      </w:r>
      <w:r w:rsidR="00F472BF" w:rsidRPr="00366516">
        <w:rPr>
          <w:rFonts w:ascii="Arial" w:hAnsi="Arial" w:cs="Arial"/>
        </w:rPr>
        <w:t xml:space="preserve">, </w:t>
      </w:r>
      <w:r w:rsidRPr="00366516">
        <w:rPr>
          <w:rFonts w:ascii="Arial" w:hAnsi="Arial" w:cs="Arial"/>
        </w:rPr>
        <w:t>при</w:t>
      </w:r>
      <w:r w:rsidRPr="004F47F0">
        <w:rPr>
          <w:rFonts w:ascii="Arial" w:hAnsi="Arial" w:cs="Arial"/>
        </w:rPr>
        <w:t xml:space="preserve"> </w:t>
      </w:r>
      <w:r w:rsidR="00CC5CB2" w:rsidRPr="004F47F0">
        <w:rPr>
          <w:rFonts w:ascii="Arial" w:hAnsi="Arial" w:cs="Arial"/>
        </w:rPr>
        <w:lastRenderedPageBreak/>
        <w:t xml:space="preserve">наличии на </w:t>
      </w:r>
      <w:proofErr w:type="spellStart"/>
      <w:r w:rsidR="00EE7A44" w:rsidRPr="004F47F0">
        <w:rPr>
          <w:rFonts w:ascii="Arial" w:hAnsi="Arial" w:cs="Arial"/>
        </w:rPr>
        <w:t>картс</w:t>
      </w:r>
      <w:r w:rsidR="00CC5CB2" w:rsidRPr="004F47F0">
        <w:rPr>
          <w:rFonts w:ascii="Arial" w:hAnsi="Arial" w:cs="Arial"/>
        </w:rPr>
        <w:t>чете</w:t>
      </w:r>
      <w:proofErr w:type="spellEnd"/>
      <w:r w:rsidR="00CC5CB2" w:rsidRPr="004F47F0">
        <w:rPr>
          <w:rFonts w:ascii="Arial" w:hAnsi="Arial" w:cs="Arial"/>
        </w:rPr>
        <w:t xml:space="preserve"> Клиента средств, достаточных для списания комиссии в соответствии с Тарифами</w:t>
      </w:r>
      <w:r w:rsidR="00454C52" w:rsidRPr="004F47F0">
        <w:rPr>
          <w:rFonts w:ascii="Arial" w:hAnsi="Arial" w:cs="Arial"/>
          <w:color w:val="C00000"/>
        </w:rPr>
        <w:t xml:space="preserve">. </w:t>
      </w:r>
    </w:p>
    <w:p w14:paraId="0D15718E" w14:textId="27EC5F0D" w:rsidR="0005511D" w:rsidRPr="00366516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2.</w:t>
      </w:r>
      <w:r w:rsidR="00EE6839" w:rsidRPr="00366516">
        <w:rPr>
          <w:rFonts w:ascii="Arial" w:hAnsi="Arial" w:cs="Arial"/>
        </w:rPr>
        <w:t>10</w:t>
      </w:r>
      <w:r w:rsidRPr="00366516">
        <w:rPr>
          <w:rFonts w:ascii="Arial" w:hAnsi="Arial" w:cs="Arial"/>
        </w:rPr>
        <w:t xml:space="preserve">. Клиент несет ответственность за все </w:t>
      </w:r>
      <w:r w:rsidR="00432263" w:rsidRPr="00366516">
        <w:rPr>
          <w:rFonts w:ascii="Arial" w:hAnsi="Arial" w:cs="Arial"/>
        </w:rPr>
        <w:t>о</w:t>
      </w:r>
      <w:r w:rsidRPr="00366516">
        <w:rPr>
          <w:rFonts w:ascii="Arial" w:hAnsi="Arial" w:cs="Arial"/>
        </w:rPr>
        <w:t xml:space="preserve">перации с использованием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 xml:space="preserve">ы, выпущенной на имя </w:t>
      </w:r>
      <w:r w:rsidR="00EE7A44" w:rsidRPr="00366516">
        <w:rPr>
          <w:rFonts w:ascii="Arial" w:hAnsi="Arial" w:cs="Arial"/>
        </w:rPr>
        <w:t xml:space="preserve">держателя </w:t>
      </w:r>
      <w:r w:rsidRPr="00366516">
        <w:rPr>
          <w:rFonts w:ascii="Arial" w:hAnsi="Arial" w:cs="Arial"/>
        </w:rPr>
        <w:t xml:space="preserve">до окончания срока ее действия или даты, следующей за днем получения Банком уведомления о прекращении действия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 xml:space="preserve">ы по причине утраты, хищения или по иной причине, и/или до расторжения Договора в порядке, предусмотренном Правилами. Держателю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 xml:space="preserve">ы запрещается использовать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 xml:space="preserve">у для целей, </w:t>
      </w:r>
      <w:r w:rsidR="00BA2492" w:rsidRPr="00366516">
        <w:rPr>
          <w:rFonts w:ascii="Arial" w:hAnsi="Arial" w:cs="Arial"/>
        </w:rPr>
        <w:t>не предусмотренных настоящими Условиями и</w:t>
      </w:r>
      <w:r w:rsidR="006B4BC7" w:rsidRPr="00366516">
        <w:rPr>
          <w:rFonts w:ascii="Arial" w:hAnsi="Arial" w:cs="Arial"/>
        </w:rPr>
        <w:t>ли</w:t>
      </w:r>
      <w:r w:rsidR="00BA2492" w:rsidRPr="00366516">
        <w:rPr>
          <w:rFonts w:ascii="Arial" w:hAnsi="Arial" w:cs="Arial"/>
        </w:rPr>
        <w:t xml:space="preserve"> </w:t>
      </w:r>
      <w:r w:rsidRPr="00366516">
        <w:rPr>
          <w:rFonts w:ascii="Arial" w:hAnsi="Arial" w:cs="Arial"/>
        </w:rPr>
        <w:t>запрещенных законодательством Российской Федерации.</w:t>
      </w:r>
    </w:p>
    <w:p w14:paraId="0AB21507" w14:textId="2AE7C09A" w:rsidR="0005511D" w:rsidRPr="00366516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2.1</w:t>
      </w:r>
      <w:r w:rsidR="00EE6839" w:rsidRPr="00366516">
        <w:rPr>
          <w:rFonts w:ascii="Arial" w:hAnsi="Arial" w:cs="Arial"/>
        </w:rPr>
        <w:t>1</w:t>
      </w:r>
      <w:r w:rsidRPr="00366516">
        <w:rPr>
          <w:rFonts w:ascii="Arial" w:hAnsi="Arial" w:cs="Arial"/>
        </w:rPr>
        <w:t xml:space="preserve">. Действие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>ы может быть</w:t>
      </w:r>
      <w:r w:rsidR="00F472BF" w:rsidRPr="00366516">
        <w:rPr>
          <w:rFonts w:ascii="Arial" w:hAnsi="Arial" w:cs="Arial"/>
        </w:rPr>
        <w:t xml:space="preserve"> прекращено Банком досрочно по З</w:t>
      </w:r>
      <w:r w:rsidRPr="00366516">
        <w:rPr>
          <w:rFonts w:ascii="Arial" w:hAnsi="Arial" w:cs="Arial"/>
        </w:rPr>
        <w:t>аявлению</w:t>
      </w:r>
      <w:r w:rsidR="00EE7A44" w:rsidRPr="00366516">
        <w:rPr>
          <w:rFonts w:ascii="Arial" w:hAnsi="Arial" w:cs="Arial"/>
        </w:rPr>
        <w:t xml:space="preserve"> Клиента</w:t>
      </w:r>
      <w:r w:rsidRPr="00366516">
        <w:rPr>
          <w:rFonts w:ascii="Arial" w:hAnsi="Arial" w:cs="Arial"/>
        </w:rPr>
        <w:t xml:space="preserve"> о прекращении </w:t>
      </w:r>
      <w:r w:rsidR="00F472BF" w:rsidRPr="00366516">
        <w:rPr>
          <w:rFonts w:ascii="Arial" w:hAnsi="Arial" w:cs="Arial"/>
        </w:rPr>
        <w:t>действия</w:t>
      </w:r>
      <w:r w:rsidRPr="00366516">
        <w:rPr>
          <w:rFonts w:ascii="Arial" w:hAnsi="Arial" w:cs="Arial"/>
        </w:rPr>
        <w:t xml:space="preserve"> </w:t>
      </w:r>
      <w:r w:rsidR="00B44205" w:rsidRPr="00366516">
        <w:rPr>
          <w:rFonts w:ascii="Arial" w:hAnsi="Arial" w:cs="Arial"/>
        </w:rPr>
        <w:t xml:space="preserve">корпоративной </w:t>
      </w:r>
      <w:r w:rsidR="00EE7A44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>ы</w:t>
      </w:r>
      <w:r w:rsidR="00B44205" w:rsidRPr="00366516">
        <w:rPr>
          <w:rFonts w:ascii="Arial" w:hAnsi="Arial" w:cs="Arial"/>
        </w:rPr>
        <w:t xml:space="preserve"> (Приложение 5 к Условиям)</w:t>
      </w:r>
      <w:r w:rsidR="00F472BF" w:rsidRPr="00366516">
        <w:rPr>
          <w:rFonts w:ascii="Arial" w:hAnsi="Arial" w:cs="Arial"/>
        </w:rPr>
        <w:t>, по установленной Банком форме</w:t>
      </w:r>
      <w:r w:rsidRPr="00366516">
        <w:rPr>
          <w:rFonts w:ascii="Arial" w:hAnsi="Arial" w:cs="Arial"/>
        </w:rPr>
        <w:t>.</w:t>
      </w:r>
    </w:p>
    <w:p w14:paraId="6CDD691C" w14:textId="2A0A7CB4" w:rsidR="0005511D" w:rsidRPr="004F47F0" w:rsidRDefault="0005511D" w:rsidP="00847DB6">
      <w:pPr>
        <w:tabs>
          <w:tab w:val="left" w:pos="0"/>
          <w:tab w:val="left" w:pos="1418"/>
        </w:tabs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2.1</w:t>
      </w:r>
      <w:r w:rsidR="00EE6839" w:rsidRPr="00366516">
        <w:rPr>
          <w:rFonts w:ascii="Arial" w:hAnsi="Arial" w:cs="Arial"/>
        </w:rPr>
        <w:t>2</w:t>
      </w:r>
      <w:r w:rsidRPr="00366516">
        <w:rPr>
          <w:rFonts w:ascii="Arial" w:hAnsi="Arial" w:cs="Arial"/>
        </w:rPr>
        <w:t xml:space="preserve">. </w:t>
      </w:r>
      <w:r w:rsidR="00BA2492" w:rsidRPr="00366516">
        <w:rPr>
          <w:rFonts w:ascii="Arial" w:hAnsi="Arial" w:cs="Arial"/>
        </w:rPr>
        <w:t>Держатель</w:t>
      </w:r>
      <w:r w:rsidRPr="00366516">
        <w:rPr>
          <w:rFonts w:ascii="Arial" w:hAnsi="Arial" w:cs="Arial"/>
        </w:rPr>
        <w:t xml:space="preserve"> не име</w:t>
      </w:r>
      <w:r w:rsidR="00BA2492" w:rsidRPr="00366516">
        <w:rPr>
          <w:rFonts w:ascii="Arial" w:hAnsi="Arial" w:cs="Arial"/>
        </w:rPr>
        <w:t>е</w:t>
      </w:r>
      <w:r w:rsidRPr="00366516">
        <w:rPr>
          <w:rFonts w:ascii="Arial" w:hAnsi="Arial" w:cs="Arial"/>
        </w:rPr>
        <w:t>т права совершать операции с использованием</w:t>
      </w:r>
      <w:r w:rsidRPr="004F47F0">
        <w:rPr>
          <w:rFonts w:ascii="Arial" w:hAnsi="Arial" w:cs="Arial"/>
        </w:rPr>
        <w:t xml:space="preserve"> реквизитов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ы, заявленной как утраченная, а также после ее сдачи в Банк.</w:t>
      </w:r>
    </w:p>
    <w:p w14:paraId="05164086" w14:textId="77777777" w:rsidR="0005511D" w:rsidRPr="004F47F0" w:rsidRDefault="0005511D" w:rsidP="00847DB6">
      <w:pPr>
        <w:ind w:firstLine="709"/>
        <w:jc w:val="center"/>
        <w:rPr>
          <w:rFonts w:ascii="Arial" w:hAnsi="Arial" w:cs="Arial"/>
          <w:b/>
        </w:rPr>
      </w:pPr>
    </w:p>
    <w:p w14:paraId="41B61724" w14:textId="6BAC22DC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 xml:space="preserve">Порядок использования </w:t>
      </w:r>
      <w:r w:rsidR="00EE7A44" w:rsidRPr="004F47F0">
        <w:rPr>
          <w:rFonts w:ascii="Arial" w:hAnsi="Arial" w:cs="Arial"/>
          <w:b/>
        </w:rPr>
        <w:t>корпоративных карт</w:t>
      </w:r>
    </w:p>
    <w:p w14:paraId="01A29E58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56A13669" w14:textId="0F16A415" w:rsidR="0005511D" w:rsidRPr="004F47F0" w:rsidRDefault="00EE6839" w:rsidP="00847DB6">
      <w:pPr>
        <w:tabs>
          <w:tab w:val="left" w:pos="1134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 xml:space="preserve">.1.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 xml:space="preserve">а и ПИН-конверт могут быть получены </w:t>
      </w:r>
      <w:r w:rsidR="00264DFD" w:rsidRPr="004F47F0">
        <w:rPr>
          <w:rFonts w:ascii="Arial" w:hAnsi="Arial" w:cs="Arial"/>
        </w:rPr>
        <w:t xml:space="preserve">в офисе Банка </w:t>
      </w:r>
      <w:r w:rsidR="00EE7A44" w:rsidRPr="004F47F0">
        <w:rPr>
          <w:rFonts w:ascii="Arial" w:hAnsi="Arial" w:cs="Arial"/>
        </w:rPr>
        <w:t>руководителем организации</w:t>
      </w:r>
      <w:r w:rsidR="00EE2307" w:rsidRPr="004F47F0">
        <w:rPr>
          <w:rFonts w:ascii="Arial" w:hAnsi="Arial" w:cs="Arial"/>
        </w:rPr>
        <w:t xml:space="preserve"> или</w:t>
      </w:r>
      <w:r w:rsidR="00EE7A44" w:rsidRPr="004F47F0">
        <w:rPr>
          <w:rFonts w:ascii="Arial" w:hAnsi="Arial" w:cs="Arial"/>
        </w:rPr>
        <w:t xml:space="preserve"> </w:t>
      </w:r>
      <w:r w:rsidR="0005511D" w:rsidRPr="004F47F0">
        <w:rPr>
          <w:rFonts w:ascii="Arial" w:hAnsi="Arial" w:cs="Arial"/>
        </w:rPr>
        <w:t xml:space="preserve">лицом, на имя которого выпущена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а</w:t>
      </w:r>
      <w:r w:rsidR="00EE2307" w:rsidRPr="004F47F0">
        <w:rPr>
          <w:rFonts w:ascii="Arial" w:hAnsi="Arial" w:cs="Arial"/>
        </w:rPr>
        <w:t xml:space="preserve"> при предоставлении документа, подтверждающий </w:t>
      </w:r>
      <w:r w:rsidR="001A0BEB" w:rsidRPr="004F47F0">
        <w:rPr>
          <w:rFonts w:ascii="Arial" w:hAnsi="Arial" w:cs="Arial"/>
        </w:rPr>
        <w:t xml:space="preserve">его </w:t>
      </w:r>
      <w:r w:rsidR="00EE2307" w:rsidRPr="004F47F0">
        <w:rPr>
          <w:rFonts w:ascii="Arial" w:hAnsi="Arial" w:cs="Arial"/>
        </w:rPr>
        <w:t>личность</w:t>
      </w:r>
      <w:r w:rsidR="0005511D" w:rsidRPr="004F47F0">
        <w:rPr>
          <w:rFonts w:ascii="Arial" w:hAnsi="Arial" w:cs="Arial"/>
        </w:rPr>
        <w:t>, или иным лицом при предоставлении нотариально удостоверенной</w:t>
      </w:r>
      <w:r w:rsidR="00B20BA0" w:rsidRPr="004F47F0">
        <w:rPr>
          <w:rFonts w:ascii="Arial" w:hAnsi="Arial" w:cs="Arial"/>
        </w:rPr>
        <w:t xml:space="preserve"> или по форме Банка</w:t>
      </w:r>
      <w:r w:rsidR="0005511D" w:rsidRPr="004F47F0">
        <w:rPr>
          <w:rFonts w:ascii="Arial" w:hAnsi="Arial" w:cs="Arial"/>
        </w:rPr>
        <w:t xml:space="preserve"> доверенности на получение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ы и ПИН-конверта</w:t>
      </w:r>
      <w:r w:rsidR="00EE2307" w:rsidRPr="004F47F0">
        <w:rPr>
          <w:rFonts w:ascii="Arial" w:hAnsi="Arial" w:cs="Arial"/>
        </w:rPr>
        <w:t xml:space="preserve"> и документа, подтверждающий </w:t>
      </w:r>
      <w:r w:rsidR="001A0BEB" w:rsidRPr="004F47F0">
        <w:rPr>
          <w:rFonts w:ascii="Arial" w:hAnsi="Arial" w:cs="Arial"/>
        </w:rPr>
        <w:t xml:space="preserve">его </w:t>
      </w:r>
      <w:r w:rsidR="00EE2307" w:rsidRPr="004F47F0">
        <w:rPr>
          <w:rFonts w:ascii="Arial" w:hAnsi="Arial" w:cs="Arial"/>
        </w:rPr>
        <w:t>личность</w:t>
      </w:r>
      <w:r w:rsidR="0005511D" w:rsidRPr="004F47F0">
        <w:rPr>
          <w:rFonts w:ascii="Arial" w:hAnsi="Arial" w:cs="Arial"/>
        </w:rPr>
        <w:t>.</w:t>
      </w:r>
    </w:p>
    <w:p w14:paraId="06B054A8" w14:textId="2E0C4D9A" w:rsidR="0005511D" w:rsidRPr="004F47F0" w:rsidRDefault="00EE6839" w:rsidP="00847DB6">
      <w:pPr>
        <w:pStyle w:val="a7"/>
        <w:tabs>
          <w:tab w:val="left" w:pos="1276"/>
        </w:tabs>
        <w:spacing w:after="0"/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EE2307" w:rsidRPr="004F47F0">
        <w:rPr>
          <w:rFonts w:ascii="Arial" w:hAnsi="Arial" w:cs="Arial"/>
        </w:rPr>
        <w:t>.2</w:t>
      </w:r>
      <w:r w:rsidR="0005511D" w:rsidRPr="004F47F0">
        <w:rPr>
          <w:rFonts w:ascii="Arial" w:hAnsi="Arial" w:cs="Arial"/>
        </w:rPr>
        <w:t>. После получения ПИН-конверта следует помнить:</w:t>
      </w:r>
    </w:p>
    <w:p w14:paraId="35AC6FC9" w14:textId="77777777" w:rsidR="0005511D" w:rsidRPr="004F47F0" w:rsidRDefault="0005511D" w:rsidP="00847DB6">
      <w:pPr>
        <w:pStyle w:val="a7"/>
        <w:numPr>
          <w:ilvl w:val="1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внутри ПИН-конверта находится вкладыш, содержащий ПИН-код; </w:t>
      </w:r>
    </w:p>
    <w:p w14:paraId="33493D70" w14:textId="77777777" w:rsidR="0005511D" w:rsidRPr="004F47F0" w:rsidRDefault="0005511D" w:rsidP="00847DB6">
      <w:pPr>
        <w:pStyle w:val="a7"/>
        <w:numPr>
          <w:ilvl w:val="1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после вскрытия ПИН-конверта ПИН-код необходимо запомнить (или записать и хранить в недоступном для третьих лиц месте), а вкладыш с ПИН-кодом необходимо уничтожить;</w:t>
      </w:r>
    </w:p>
    <w:p w14:paraId="1BC6B187" w14:textId="77777777" w:rsidR="0005511D" w:rsidRPr="004F47F0" w:rsidRDefault="0005511D" w:rsidP="00847DB6">
      <w:pPr>
        <w:pStyle w:val="a7"/>
        <w:numPr>
          <w:ilvl w:val="1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при утрате ПИН-код не восстанавливается; </w:t>
      </w:r>
    </w:p>
    <w:p w14:paraId="30955898" w14:textId="6589D611" w:rsidR="0005511D" w:rsidRPr="004F47F0" w:rsidRDefault="0005511D" w:rsidP="00847DB6">
      <w:pPr>
        <w:pStyle w:val="a7"/>
        <w:numPr>
          <w:ilvl w:val="1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если Держатель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 забыл ПИН-код, это означает его потерю.</w:t>
      </w:r>
    </w:p>
    <w:p w14:paraId="6C747CCF" w14:textId="5757128C" w:rsidR="0005511D" w:rsidRPr="004F47F0" w:rsidRDefault="00EE6839" w:rsidP="00847DB6">
      <w:pPr>
        <w:tabs>
          <w:tab w:val="left" w:pos="14351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E2307"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 xml:space="preserve">. После получения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</w:t>
      </w:r>
      <w:r w:rsidR="001A0BEB" w:rsidRPr="004F47F0">
        <w:rPr>
          <w:rFonts w:ascii="Arial" w:hAnsi="Arial" w:cs="Arial"/>
        </w:rPr>
        <w:t>,</w:t>
      </w:r>
      <w:r w:rsidR="0005511D" w:rsidRPr="004F47F0">
        <w:rPr>
          <w:rFonts w:ascii="Arial" w:hAnsi="Arial" w:cs="Arial"/>
        </w:rPr>
        <w:t xml:space="preserve"> Держател</w:t>
      </w:r>
      <w:r w:rsidR="001A0BEB" w:rsidRPr="004F47F0">
        <w:rPr>
          <w:rFonts w:ascii="Arial" w:hAnsi="Arial" w:cs="Arial"/>
        </w:rPr>
        <w:t>ь должен</w:t>
      </w:r>
      <w:r w:rsidR="0005511D" w:rsidRPr="004F47F0">
        <w:rPr>
          <w:rFonts w:ascii="Arial" w:hAnsi="Arial" w:cs="Arial"/>
        </w:rPr>
        <w:t xml:space="preserve"> подписать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у на оборотной стороне. Образец подписи используется для дополнительной идентификации лица, совершающего операцию с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ой. Если на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е отсутствует образец подписи, то в обслуживании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 может быть отказано.</w:t>
      </w:r>
    </w:p>
    <w:p w14:paraId="14BC7197" w14:textId="6F19DBDE" w:rsidR="00D52A45" w:rsidRPr="004F47F0" w:rsidRDefault="00D52A45" w:rsidP="00847DB6">
      <w:pPr>
        <w:tabs>
          <w:tab w:val="left" w:pos="14351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3.4. Активация карты происходит путем осуществления первой операции в пределах л</w:t>
      </w:r>
      <w:r w:rsidR="00264DFD" w:rsidRPr="004F47F0">
        <w:rPr>
          <w:rFonts w:ascii="Arial" w:hAnsi="Arial" w:cs="Arial"/>
        </w:rPr>
        <w:t>имита</w:t>
      </w:r>
      <w:r w:rsidRPr="004F47F0">
        <w:rPr>
          <w:rFonts w:ascii="Arial" w:hAnsi="Arial" w:cs="Arial"/>
        </w:rPr>
        <w:t>.</w:t>
      </w:r>
    </w:p>
    <w:p w14:paraId="4BE4F6E0" w14:textId="45C25100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D52A45" w:rsidRPr="004F47F0">
        <w:rPr>
          <w:rFonts w:ascii="Arial" w:hAnsi="Arial" w:cs="Arial"/>
        </w:rPr>
        <w:t>5</w:t>
      </w:r>
      <w:r w:rsidR="0005511D" w:rsidRPr="004F47F0">
        <w:rPr>
          <w:rFonts w:ascii="Arial" w:hAnsi="Arial" w:cs="Arial"/>
        </w:rPr>
        <w:t xml:space="preserve">. Держатель может совершать операции с использованием </w:t>
      </w:r>
      <w:r w:rsidR="00EE2307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в любом банкомате, любом </w:t>
      </w:r>
      <w:r w:rsidR="001A0BEB" w:rsidRPr="004F47F0">
        <w:rPr>
          <w:rFonts w:ascii="Arial" w:hAnsi="Arial" w:cs="Arial"/>
        </w:rPr>
        <w:t>ПВН</w:t>
      </w:r>
      <w:r w:rsidR="0005511D" w:rsidRPr="004F47F0">
        <w:rPr>
          <w:rFonts w:ascii="Arial" w:hAnsi="Arial" w:cs="Arial"/>
        </w:rPr>
        <w:t xml:space="preserve">, </w:t>
      </w:r>
      <w:r w:rsidR="001A0BEB" w:rsidRPr="004F47F0">
        <w:rPr>
          <w:rFonts w:ascii="Arial" w:hAnsi="Arial" w:cs="Arial"/>
        </w:rPr>
        <w:t>ТСП</w:t>
      </w:r>
      <w:r w:rsidR="0005511D" w:rsidRPr="004F47F0">
        <w:rPr>
          <w:rFonts w:ascii="Arial" w:hAnsi="Arial" w:cs="Arial"/>
        </w:rPr>
        <w:t xml:space="preserve">, где </w:t>
      </w:r>
      <w:r w:rsidR="001A0BEB" w:rsidRPr="004F47F0">
        <w:rPr>
          <w:rFonts w:ascii="Arial" w:hAnsi="Arial" w:cs="Arial"/>
        </w:rPr>
        <w:t>указаны</w:t>
      </w:r>
      <w:r w:rsidR="0005511D" w:rsidRPr="004F47F0">
        <w:rPr>
          <w:rFonts w:ascii="Arial" w:hAnsi="Arial" w:cs="Arial"/>
        </w:rPr>
        <w:t xml:space="preserve"> соответствующие логотипы</w:t>
      </w:r>
      <w:r w:rsidR="00EE2307" w:rsidRPr="004F47F0">
        <w:rPr>
          <w:rFonts w:ascii="Arial" w:hAnsi="Arial" w:cs="Arial"/>
        </w:rPr>
        <w:t xml:space="preserve"> ПС</w:t>
      </w:r>
      <w:r w:rsidR="0005511D" w:rsidRPr="004F47F0">
        <w:rPr>
          <w:rFonts w:ascii="Arial" w:hAnsi="Arial" w:cs="Arial"/>
        </w:rPr>
        <w:t xml:space="preserve"> </w:t>
      </w:r>
      <w:r w:rsidR="00B20BA0" w:rsidRPr="004F47F0">
        <w:rPr>
          <w:rFonts w:ascii="Arial" w:hAnsi="Arial" w:cs="Arial"/>
        </w:rPr>
        <w:t>М</w:t>
      </w:r>
      <w:r w:rsidR="00486BC5" w:rsidRPr="004F47F0">
        <w:rPr>
          <w:rFonts w:ascii="Arial" w:hAnsi="Arial" w:cs="Arial"/>
        </w:rPr>
        <w:t>ИР</w:t>
      </w:r>
      <w:r w:rsidR="00EC0E43" w:rsidRPr="004F47F0">
        <w:rPr>
          <w:rFonts w:ascii="Arial" w:hAnsi="Arial" w:cs="Arial"/>
        </w:rPr>
        <w:t xml:space="preserve"> в пределах лимита</w:t>
      </w:r>
      <w:r w:rsidR="0005511D" w:rsidRPr="004F47F0">
        <w:rPr>
          <w:rFonts w:ascii="Arial" w:hAnsi="Arial" w:cs="Arial"/>
        </w:rPr>
        <w:t>.</w:t>
      </w:r>
    </w:p>
    <w:p w14:paraId="29DFDBF3" w14:textId="34D2C190" w:rsidR="0005511D" w:rsidRPr="004F47F0" w:rsidRDefault="000A761E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3.</w:t>
      </w:r>
      <w:r w:rsidR="00EC0E43" w:rsidRPr="004F47F0">
        <w:rPr>
          <w:rFonts w:ascii="Arial" w:hAnsi="Arial" w:cs="Arial"/>
        </w:rPr>
        <w:t>6</w:t>
      </w:r>
      <w:r w:rsidR="00EE2307" w:rsidRPr="004F47F0">
        <w:rPr>
          <w:rFonts w:ascii="Arial" w:hAnsi="Arial" w:cs="Arial"/>
        </w:rPr>
        <w:t>.</w:t>
      </w:r>
      <w:r w:rsidR="0005511D" w:rsidRPr="004F47F0">
        <w:rPr>
          <w:rFonts w:ascii="Arial" w:hAnsi="Arial" w:cs="Arial"/>
        </w:rPr>
        <w:t xml:space="preserve"> Информацию о лимите </w:t>
      </w:r>
      <w:r w:rsidR="001A0BEB" w:rsidRPr="004F47F0">
        <w:rPr>
          <w:rFonts w:ascii="Arial" w:hAnsi="Arial" w:cs="Arial"/>
        </w:rPr>
        <w:t>по карте Клиент/</w:t>
      </w:r>
      <w:r w:rsidR="0005511D" w:rsidRPr="004F47F0">
        <w:rPr>
          <w:rFonts w:ascii="Arial" w:hAnsi="Arial" w:cs="Arial"/>
        </w:rPr>
        <w:t>Держатель может получить:</w:t>
      </w:r>
    </w:p>
    <w:p w14:paraId="0C05B453" w14:textId="6E9CC7E2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из чека, распечатываемого при совершении операции в банкомате;</w:t>
      </w:r>
    </w:p>
    <w:p w14:paraId="51E38CB9" w14:textId="79AF850A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 xml:space="preserve">по </w:t>
      </w:r>
      <w:r w:rsidR="00EE2307" w:rsidRPr="004F47F0">
        <w:rPr>
          <w:rFonts w:ascii="Arial" w:hAnsi="Arial" w:cs="Arial"/>
          <w:shd w:val="clear" w:color="auto" w:fill="FFFFFF"/>
        </w:rPr>
        <w:t>т</w:t>
      </w:r>
      <w:r w:rsidRPr="004F47F0">
        <w:rPr>
          <w:rFonts w:ascii="Arial" w:hAnsi="Arial" w:cs="Arial"/>
          <w:shd w:val="clear" w:color="auto" w:fill="FFFFFF"/>
        </w:rPr>
        <w:t xml:space="preserve">елефону «горячей линии» (с использованием кодового слова, указанного в </w:t>
      </w:r>
      <w:r w:rsidR="00EE2307" w:rsidRPr="004F47F0">
        <w:rPr>
          <w:rFonts w:ascii="Arial" w:hAnsi="Arial" w:cs="Arial"/>
          <w:shd w:val="clear" w:color="auto" w:fill="FFFFFF"/>
        </w:rPr>
        <w:t>Заявлении-</w:t>
      </w:r>
      <w:r w:rsidRPr="004F47F0">
        <w:rPr>
          <w:rFonts w:ascii="Arial" w:hAnsi="Arial" w:cs="Arial"/>
          <w:shd w:val="clear" w:color="auto" w:fill="FFFFFF"/>
        </w:rPr>
        <w:t>Анкете);</w:t>
      </w:r>
    </w:p>
    <w:p w14:paraId="0FAD0ABD" w14:textId="2C0C3AC6" w:rsidR="00264DFD" w:rsidRPr="004F47F0" w:rsidRDefault="00264DF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в офисе Банка;</w:t>
      </w:r>
    </w:p>
    <w:p w14:paraId="219A745E" w14:textId="77777777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иными способами, установленными Банком.</w:t>
      </w:r>
    </w:p>
    <w:p w14:paraId="43F7DEE2" w14:textId="65232C81" w:rsidR="00EC0E43" w:rsidRPr="004F47F0" w:rsidRDefault="00EC0E43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  <w:shd w:val="clear" w:color="auto" w:fill="FFFFFF"/>
        </w:rPr>
        <w:t>3.7.</w:t>
      </w:r>
      <w:r w:rsidRPr="004F47F0">
        <w:rPr>
          <w:rFonts w:ascii="Arial" w:hAnsi="Arial" w:cs="Arial"/>
          <w:color w:val="000000"/>
        </w:rPr>
        <w:t xml:space="preserve"> </w:t>
      </w:r>
      <w:r w:rsidR="005216FB" w:rsidRPr="004F47F0">
        <w:rPr>
          <w:rFonts w:ascii="Arial" w:hAnsi="Arial" w:cs="Arial"/>
          <w:color w:val="000000"/>
        </w:rPr>
        <w:t xml:space="preserve">Операции, допустимые для совершения по </w:t>
      </w:r>
      <w:proofErr w:type="spellStart"/>
      <w:r w:rsidR="005216FB" w:rsidRPr="004F47F0">
        <w:rPr>
          <w:rFonts w:ascii="Arial" w:hAnsi="Arial" w:cs="Arial"/>
          <w:color w:val="000000"/>
        </w:rPr>
        <w:t>картсчету</w:t>
      </w:r>
      <w:proofErr w:type="spellEnd"/>
      <w:r w:rsidR="005216FB" w:rsidRPr="004F47F0">
        <w:rPr>
          <w:rFonts w:ascii="Arial" w:hAnsi="Arial" w:cs="Arial"/>
          <w:color w:val="000000"/>
        </w:rPr>
        <w:t>, в том числе с использованием к</w:t>
      </w:r>
      <w:r w:rsidRPr="004F47F0">
        <w:rPr>
          <w:rFonts w:ascii="Arial" w:hAnsi="Arial" w:cs="Arial"/>
          <w:color w:val="000000"/>
        </w:rPr>
        <w:t>арт</w:t>
      </w:r>
      <w:r w:rsidR="005216FB" w:rsidRPr="004F47F0">
        <w:rPr>
          <w:rFonts w:ascii="Arial" w:hAnsi="Arial" w:cs="Arial"/>
          <w:color w:val="000000"/>
        </w:rPr>
        <w:t>ы</w:t>
      </w:r>
      <w:r w:rsidRPr="004F47F0">
        <w:rPr>
          <w:rFonts w:ascii="Arial" w:hAnsi="Arial" w:cs="Arial"/>
          <w:color w:val="000000"/>
        </w:rPr>
        <w:t>:</w:t>
      </w:r>
    </w:p>
    <w:p w14:paraId="172E5746" w14:textId="6CD8B89A" w:rsidR="00EC0E43" w:rsidRPr="004F47F0" w:rsidRDefault="00EC0E43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0359F">
        <w:rPr>
          <w:rFonts w:ascii="Arial" w:hAnsi="Arial" w:cs="Arial"/>
        </w:rPr>
        <w:t>получение наличных денежных сре</w:t>
      </w:r>
      <w:proofErr w:type="gramStart"/>
      <w:r w:rsidRPr="0030359F">
        <w:rPr>
          <w:rFonts w:ascii="Arial" w:hAnsi="Arial" w:cs="Arial"/>
        </w:rPr>
        <w:t>дств в в</w:t>
      </w:r>
      <w:proofErr w:type="gramEnd"/>
      <w:r w:rsidRPr="0030359F">
        <w:rPr>
          <w:rFonts w:ascii="Arial" w:hAnsi="Arial" w:cs="Arial"/>
        </w:rPr>
        <w:t>алюте Российской Федерации для осуществления на территории Российской Федерации расчетов, связанных с хозяйственной деятельностью, в том числе, с оплатой командировочных и представительских расходов</w:t>
      </w:r>
      <w:r w:rsidRPr="004F47F0">
        <w:rPr>
          <w:rFonts w:ascii="Arial" w:hAnsi="Arial" w:cs="Arial"/>
        </w:rPr>
        <w:t xml:space="preserve"> в соответствии с порядком, установленным Банком России</w:t>
      </w:r>
      <w:r w:rsidR="005216FB" w:rsidRPr="004F47F0">
        <w:rPr>
          <w:rFonts w:ascii="Arial" w:hAnsi="Arial" w:cs="Arial"/>
        </w:rPr>
        <w:t>, с использованием карты</w:t>
      </w:r>
      <w:r w:rsidRPr="004F47F0">
        <w:rPr>
          <w:rFonts w:ascii="Arial" w:hAnsi="Arial" w:cs="Arial"/>
        </w:rPr>
        <w:t>;</w:t>
      </w:r>
    </w:p>
    <w:p w14:paraId="67D6E3BB" w14:textId="789E6A80" w:rsidR="00EC0E43" w:rsidRPr="006A6A4F" w:rsidRDefault="00EC0E43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lastRenderedPageBreak/>
        <w:t>осуществление расходных операций в валюте Российской Федерации, связанных с хозяйственной деятельностью, в том числе, с оплатой командировочных и представительских расходов, на территории Российской Федерации</w:t>
      </w:r>
      <w:r w:rsidR="005216FB" w:rsidRPr="006A6A4F">
        <w:rPr>
          <w:rFonts w:ascii="Arial" w:hAnsi="Arial" w:cs="Arial"/>
        </w:rPr>
        <w:t xml:space="preserve"> с использованием карты</w:t>
      </w:r>
      <w:r w:rsidR="001A0BEB" w:rsidRPr="006A6A4F">
        <w:rPr>
          <w:rFonts w:ascii="Arial" w:hAnsi="Arial" w:cs="Arial"/>
        </w:rPr>
        <w:t xml:space="preserve">, а также </w:t>
      </w:r>
      <w:r w:rsidR="00256E85" w:rsidRPr="006A6A4F">
        <w:rPr>
          <w:rFonts w:ascii="Arial" w:hAnsi="Arial" w:cs="Arial"/>
        </w:rPr>
        <w:t>перечисление</w:t>
      </w:r>
      <w:r w:rsidR="005216FB" w:rsidRPr="006A6A4F">
        <w:rPr>
          <w:rFonts w:ascii="Arial" w:hAnsi="Arial" w:cs="Arial"/>
        </w:rPr>
        <w:t xml:space="preserve"> остатка денежных средств на </w:t>
      </w:r>
      <w:proofErr w:type="spellStart"/>
      <w:r w:rsidR="005216FB" w:rsidRPr="006A6A4F">
        <w:rPr>
          <w:rFonts w:ascii="Arial" w:hAnsi="Arial" w:cs="Arial"/>
        </w:rPr>
        <w:t>картсчете</w:t>
      </w:r>
      <w:proofErr w:type="spellEnd"/>
      <w:r w:rsidR="005216FB" w:rsidRPr="006A6A4F">
        <w:rPr>
          <w:rFonts w:ascii="Arial" w:hAnsi="Arial" w:cs="Arial"/>
        </w:rPr>
        <w:t xml:space="preserve"> при </w:t>
      </w:r>
      <w:r w:rsidR="00256E85" w:rsidRPr="006A6A4F">
        <w:rPr>
          <w:rFonts w:ascii="Arial" w:hAnsi="Arial" w:cs="Arial"/>
        </w:rPr>
        <w:t xml:space="preserve">его </w:t>
      </w:r>
      <w:r w:rsidR="005216FB" w:rsidRPr="006A6A4F">
        <w:rPr>
          <w:rFonts w:ascii="Arial" w:hAnsi="Arial" w:cs="Arial"/>
        </w:rPr>
        <w:t>закрытии на расчетный счет Клиента</w:t>
      </w:r>
      <w:r w:rsidRPr="006A6A4F">
        <w:rPr>
          <w:rFonts w:ascii="Arial" w:hAnsi="Arial" w:cs="Arial"/>
        </w:rPr>
        <w:t>;</w:t>
      </w:r>
    </w:p>
    <w:p w14:paraId="39EB6BD4" w14:textId="07ECDFC1" w:rsidR="00EC0E43" w:rsidRPr="004F47F0" w:rsidRDefault="00EC0E43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 xml:space="preserve">осуществление иных операций в валюте Российской Федерации на территории Российской Федерации, в отношении которых законодательством Российской Федерации, в том числе Банка России, не установлен запрет </w:t>
      </w:r>
      <w:r w:rsidRPr="0030359F">
        <w:rPr>
          <w:rFonts w:ascii="Arial" w:hAnsi="Arial" w:cs="Arial"/>
        </w:rPr>
        <w:t>(ограничение) нормативными актами на их совершение.</w:t>
      </w:r>
    </w:p>
    <w:p w14:paraId="35B0179D" w14:textId="1FB0E3EB" w:rsidR="00EC0E43" w:rsidRPr="004F47F0" w:rsidRDefault="00EC0E43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зачисление денежных средств на </w:t>
      </w:r>
      <w:proofErr w:type="spellStart"/>
      <w:r w:rsidRPr="004F47F0">
        <w:rPr>
          <w:rFonts w:ascii="Arial" w:hAnsi="Arial" w:cs="Arial"/>
        </w:rPr>
        <w:t>картсчет</w:t>
      </w:r>
      <w:proofErr w:type="spellEnd"/>
      <w:r w:rsidRPr="004F47F0">
        <w:rPr>
          <w:rFonts w:ascii="Arial" w:hAnsi="Arial" w:cs="Arial"/>
        </w:rPr>
        <w:t xml:space="preserve"> производится путем перечисления денежных сре</w:t>
      </w:r>
      <w:proofErr w:type="gramStart"/>
      <w:r w:rsidRPr="004F47F0">
        <w:rPr>
          <w:rFonts w:ascii="Arial" w:hAnsi="Arial" w:cs="Arial"/>
        </w:rPr>
        <w:t xml:space="preserve">дств </w:t>
      </w:r>
      <w:r w:rsidRPr="0030359F">
        <w:rPr>
          <w:rFonts w:ascii="Arial" w:hAnsi="Arial" w:cs="Arial"/>
        </w:rPr>
        <w:t>с др</w:t>
      </w:r>
      <w:proofErr w:type="gramEnd"/>
      <w:r w:rsidRPr="0030359F">
        <w:rPr>
          <w:rFonts w:ascii="Arial" w:hAnsi="Arial" w:cs="Arial"/>
        </w:rPr>
        <w:t>угих расчетных счетов Клиента</w:t>
      </w:r>
      <w:r w:rsidRPr="004F47F0">
        <w:rPr>
          <w:rFonts w:ascii="Arial" w:hAnsi="Arial" w:cs="Arial"/>
        </w:rPr>
        <w:t xml:space="preserve">, в валюте </w:t>
      </w:r>
      <w:proofErr w:type="spellStart"/>
      <w:r w:rsidRPr="004F47F0">
        <w:rPr>
          <w:rFonts w:ascii="Arial" w:hAnsi="Arial" w:cs="Arial"/>
        </w:rPr>
        <w:t>картсчета</w:t>
      </w:r>
      <w:proofErr w:type="spellEnd"/>
      <w:r w:rsidRPr="004F47F0">
        <w:rPr>
          <w:rFonts w:ascii="Arial" w:hAnsi="Arial" w:cs="Arial"/>
        </w:rPr>
        <w:t xml:space="preserve"> в соответствии с требованиями действующего законодательства Российской Федерации, нормативными актами Ба</w:t>
      </w:r>
      <w:r w:rsidR="0030359F">
        <w:rPr>
          <w:rFonts w:ascii="Arial" w:hAnsi="Arial" w:cs="Arial"/>
        </w:rPr>
        <w:t>нка России и требованиями Банка;</w:t>
      </w:r>
    </w:p>
    <w:p w14:paraId="450A04B2" w14:textId="60246EA8" w:rsidR="00264DFD" w:rsidRPr="004F47F0" w:rsidRDefault="00264DFD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операции возврата</w:t>
      </w:r>
      <w:r w:rsidR="0030359F">
        <w:rPr>
          <w:rFonts w:ascii="Arial" w:hAnsi="Arial" w:cs="Arial"/>
        </w:rPr>
        <w:t>.</w:t>
      </w:r>
    </w:p>
    <w:p w14:paraId="3D6F07D9" w14:textId="222D0D18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C0E43" w:rsidRPr="004F47F0">
        <w:rPr>
          <w:rFonts w:ascii="Arial" w:hAnsi="Arial" w:cs="Arial"/>
        </w:rPr>
        <w:t>8</w:t>
      </w:r>
      <w:r w:rsidR="0005511D" w:rsidRPr="004F47F0">
        <w:rPr>
          <w:rFonts w:ascii="Arial" w:hAnsi="Arial" w:cs="Arial"/>
        </w:rPr>
        <w:t>. При оформлении операции оплаты товаров и услуг или получения наличных денежных средств Держателю выдается чек, который должен содержать следующие данные:</w:t>
      </w:r>
    </w:p>
    <w:p w14:paraId="678CF788" w14:textId="4AAA493D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предприятия торговли (сервиса) или банка (номер оборудования);</w:t>
      </w:r>
    </w:p>
    <w:p w14:paraId="2601053C" w14:textId="01C873A5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дату совершения операции;</w:t>
      </w:r>
    </w:p>
    <w:p w14:paraId="103286B2" w14:textId="02092330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реквизиты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ы, допустимые правилами безопасности;</w:t>
      </w:r>
    </w:p>
    <w:p w14:paraId="7D662178" w14:textId="33979C4B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вид операции;</w:t>
      </w:r>
    </w:p>
    <w:p w14:paraId="521EEB62" w14:textId="5A53A808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код авторизации (присутствует, если операция авторизуется);</w:t>
      </w:r>
    </w:p>
    <w:p w14:paraId="0738F2EF" w14:textId="56621558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сумму операции в валюте операции;</w:t>
      </w:r>
    </w:p>
    <w:p w14:paraId="2ECC769E" w14:textId="0BD9B407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другую дополнительную информацию.</w:t>
      </w:r>
    </w:p>
    <w:p w14:paraId="74EF6349" w14:textId="750AD8F4" w:rsidR="0005511D" w:rsidRPr="004F47F0" w:rsidRDefault="00EE6839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C0E43" w:rsidRPr="004F47F0">
        <w:rPr>
          <w:rFonts w:ascii="Arial" w:hAnsi="Arial" w:cs="Arial"/>
        </w:rPr>
        <w:t>9</w:t>
      </w:r>
      <w:r w:rsidR="0005511D" w:rsidRPr="004F47F0">
        <w:rPr>
          <w:rFonts w:ascii="Arial" w:hAnsi="Arial" w:cs="Arial"/>
        </w:rPr>
        <w:t xml:space="preserve">.  При оплате товаров или услуг в </w:t>
      </w:r>
      <w:r w:rsidR="005216FB" w:rsidRPr="004F47F0">
        <w:rPr>
          <w:rFonts w:ascii="Arial" w:hAnsi="Arial" w:cs="Arial"/>
        </w:rPr>
        <w:t>ТСП</w:t>
      </w:r>
      <w:r w:rsidR="0005511D" w:rsidRPr="004F47F0">
        <w:rPr>
          <w:rFonts w:ascii="Arial" w:hAnsi="Arial" w:cs="Arial"/>
        </w:rPr>
        <w:t xml:space="preserve"> комиссия за проведение операции с использованием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не взимается. При проверке суммы операции Держатель должен помнить, что </w:t>
      </w:r>
      <w:r w:rsidR="005216FB" w:rsidRPr="004F47F0">
        <w:rPr>
          <w:rFonts w:ascii="Arial" w:hAnsi="Arial" w:cs="Arial"/>
        </w:rPr>
        <w:t>ТСП</w:t>
      </w:r>
      <w:r w:rsidR="0005511D" w:rsidRPr="004F47F0">
        <w:rPr>
          <w:rFonts w:ascii="Arial" w:hAnsi="Arial" w:cs="Arial"/>
        </w:rPr>
        <w:t xml:space="preserve"> не имеет права взимать проценты и иные дополнительные платежи за совершение операции, т.е. товар должен продаваться за ту же цену, что и за наличный расчет. В случае изменения суммы операции со стороны </w:t>
      </w:r>
      <w:r w:rsidR="005216FB" w:rsidRPr="004F47F0">
        <w:rPr>
          <w:rFonts w:ascii="Arial" w:hAnsi="Arial" w:cs="Arial"/>
        </w:rPr>
        <w:t>ТСП</w:t>
      </w:r>
      <w:r w:rsidR="000A761E" w:rsidRPr="004F47F0">
        <w:rPr>
          <w:rFonts w:ascii="Arial" w:hAnsi="Arial" w:cs="Arial"/>
        </w:rPr>
        <w:t xml:space="preserve"> </w:t>
      </w:r>
      <w:r w:rsidR="0005511D" w:rsidRPr="004F47F0">
        <w:rPr>
          <w:rFonts w:ascii="Arial" w:hAnsi="Arial" w:cs="Arial"/>
        </w:rPr>
        <w:t>без его согласия Держатель имеет право отказаться от операции.</w:t>
      </w:r>
    </w:p>
    <w:p w14:paraId="1EC0EA32" w14:textId="241220F3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C0E43" w:rsidRPr="004F47F0">
        <w:rPr>
          <w:rFonts w:ascii="Arial" w:hAnsi="Arial" w:cs="Arial"/>
        </w:rPr>
        <w:t>10</w:t>
      </w:r>
      <w:r w:rsidR="0005511D" w:rsidRPr="004F47F0">
        <w:rPr>
          <w:rFonts w:ascii="Arial" w:hAnsi="Arial" w:cs="Arial"/>
        </w:rPr>
        <w:t xml:space="preserve">. При совершении операций с использованием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необходимо по просьбе сотрудников </w:t>
      </w:r>
      <w:r w:rsidR="005216FB" w:rsidRPr="004F47F0">
        <w:rPr>
          <w:rFonts w:ascii="Arial" w:hAnsi="Arial" w:cs="Arial"/>
        </w:rPr>
        <w:t>ТСП,</w:t>
      </w:r>
      <w:r w:rsidR="000A761E" w:rsidRPr="004F47F0">
        <w:rPr>
          <w:rFonts w:ascii="Arial" w:hAnsi="Arial" w:cs="Arial"/>
        </w:rPr>
        <w:t xml:space="preserve"> Б</w:t>
      </w:r>
      <w:r w:rsidR="0005511D" w:rsidRPr="004F47F0">
        <w:rPr>
          <w:rFonts w:ascii="Arial" w:hAnsi="Arial" w:cs="Arial"/>
        </w:rPr>
        <w:t>анка</w:t>
      </w:r>
      <w:r w:rsidR="005216FB" w:rsidRPr="004F47F0">
        <w:rPr>
          <w:rFonts w:ascii="Arial" w:hAnsi="Arial" w:cs="Arial"/>
        </w:rPr>
        <w:t>/стороннего Банка</w:t>
      </w:r>
      <w:r w:rsidR="0005511D" w:rsidRPr="004F47F0">
        <w:rPr>
          <w:rFonts w:ascii="Arial" w:hAnsi="Arial" w:cs="Arial"/>
        </w:rPr>
        <w:t xml:space="preserve"> предъявлять документ, удостоверяющий </w:t>
      </w:r>
      <w:r w:rsidR="005216FB" w:rsidRPr="004F47F0">
        <w:rPr>
          <w:rFonts w:ascii="Arial" w:hAnsi="Arial" w:cs="Arial"/>
        </w:rPr>
        <w:t xml:space="preserve">его </w:t>
      </w:r>
      <w:r w:rsidR="0005511D" w:rsidRPr="004F47F0">
        <w:rPr>
          <w:rFonts w:ascii="Arial" w:hAnsi="Arial" w:cs="Arial"/>
        </w:rPr>
        <w:t xml:space="preserve">личность. При совершении операций оплаты покупок или услуг, получения наличных денежных средств через банкомат или </w:t>
      </w:r>
      <w:r w:rsidR="000A761E" w:rsidRPr="004F47F0">
        <w:rPr>
          <w:rFonts w:ascii="Arial" w:hAnsi="Arial" w:cs="Arial"/>
        </w:rPr>
        <w:t>ПВН</w:t>
      </w:r>
      <w:r w:rsidR="0005511D" w:rsidRPr="004F47F0">
        <w:rPr>
          <w:rFonts w:ascii="Arial" w:hAnsi="Arial" w:cs="Arial"/>
        </w:rPr>
        <w:t xml:space="preserve"> Держатель обязан по запросу подтвердить операцию введением ПИН-кода.</w:t>
      </w:r>
    </w:p>
    <w:p w14:paraId="69E5519C" w14:textId="20EE77CF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C0E43" w:rsidRPr="004F47F0">
        <w:rPr>
          <w:rFonts w:ascii="Arial" w:hAnsi="Arial" w:cs="Arial"/>
        </w:rPr>
        <w:t>11</w:t>
      </w:r>
      <w:r w:rsidR="0005511D" w:rsidRPr="004F47F0">
        <w:rPr>
          <w:rFonts w:ascii="Arial" w:hAnsi="Arial" w:cs="Arial"/>
        </w:rPr>
        <w:t xml:space="preserve">. При передаче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в руки сотрудников </w:t>
      </w:r>
      <w:r w:rsidR="00264DFD" w:rsidRPr="004F47F0">
        <w:rPr>
          <w:rFonts w:ascii="Arial" w:hAnsi="Arial" w:cs="Arial"/>
        </w:rPr>
        <w:t>ТСП</w:t>
      </w:r>
      <w:r w:rsidR="0005511D" w:rsidRPr="004F47F0">
        <w:rPr>
          <w:rFonts w:ascii="Arial" w:hAnsi="Arial" w:cs="Arial"/>
        </w:rPr>
        <w:t xml:space="preserve"> или </w:t>
      </w:r>
      <w:r w:rsidR="00264DFD" w:rsidRPr="004F47F0">
        <w:rPr>
          <w:rFonts w:ascii="Arial" w:hAnsi="Arial" w:cs="Arial"/>
        </w:rPr>
        <w:t>Б</w:t>
      </w:r>
      <w:r w:rsidR="0005511D" w:rsidRPr="004F47F0">
        <w:rPr>
          <w:rFonts w:ascii="Arial" w:hAnsi="Arial" w:cs="Arial"/>
        </w:rPr>
        <w:t>анка</w:t>
      </w:r>
      <w:r w:rsidR="00264DFD" w:rsidRPr="004F47F0">
        <w:rPr>
          <w:rFonts w:ascii="Arial" w:hAnsi="Arial" w:cs="Arial"/>
        </w:rPr>
        <w:t>/стороннего Банка</w:t>
      </w:r>
      <w:r w:rsidR="0005511D" w:rsidRPr="004F47F0">
        <w:rPr>
          <w:rFonts w:ascii="Arial" w:hAnsi="Arial" w:cs="Arial"/>
        </w:rPr>
        <w:t xml:space="preserve"> во избежание мошенничества рекомендуется не выпускать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у из поля зрения и контролировать, чтобы не оформлялись лишние экземпляры чеков. Сверять данные полученных чеков с сум</w:t>
      </w:r>
      <w:r w:rsidR="000A761E" w:rsidRPr="004F47F0">
        <w:rPr>
          <w:rFonts w:ascii="Arial" w:hAnsi="Arial" w:cs="Arial"/>
        </w:rPr>
        <w:t>мой реально совершенной операции</w:t>
      </w:r>
      <w:r w:rsidR="0005511D" w:rsidRPr="004F47F0">
        <w:rPr>
          <w:rFonts w:ascii="Arial" w:hAnsi="Arial" w:cs="Arial"/>
        </w:rPr>
        <w:t>. В случае неправильного оформления кассиром платежного документа потребовать его аннулирования.</w:t>
      </w:r>
    </w:p>
    <w:p w14:paraId="1D78B886" w14:textId="0EB952F0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2</w:t>
      </w:r>
      <w:r w:rsidR="0005511D" w:rsidRPr="004F47F0">
        <w:rPr>
          <w:rFonts w:ascii="Arial" w:hAnsi="Arial" w:cs="Arial"/>
        </w:rPr>
        <w:t>. Держатель вправе вернуть товары или отказаться от услуг</w:t>
      </w:r>
      <w:r w:rsidR="000A761E" w:rsidRPr="004F47F0">
        <w:rPr>
          <w:rFonts w:ascii="Arial" w:hAnsi="Arial" w:cs="Arial"/>
        </w:rPr>
        <w:t xml:space="preserve"> </w:t>
      </w:r>
      <w:r w:rsidR="00264DFD" w:rsidRPr="004F47F0">
        <w:rPr>
          <w:rFonts w:ascii="Arial" w:hAnsi="Arial" w:cs="Arial"/>
        </w:rPr>
        <w:t>ТСП</w:t>
      </w:r>
      <w:r w:rsidR="0005511D" w:rsidRPr="004F47F0">
        <w:rPr>
          <w:rFonts w:ascii="Arial" w:hAnsi="Arial" w:cs="Arial"/>
        </w:rPr>
        <w:t xml:space="preserve">, ранее уже оплаченных по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е. При этом денежные средства будут возвращены только в безналичном порядке путем зачисления на </w:t>
      </w:r>
      <w:proofErr w:type="spellStart"/>
      <w:r w:rsidR="000A761E" w:rsidRPr="004F47F0">
        <w:rPr>
          <w:rFonts w:ascii="Arial" w:hAnsi="Arial" w:cs="Arial"/>
        </w:rPr>
        <w:t>картс</w:t>
      </w:r>
      <w:r w:rsidR="0005511D" w:rsidRPr="004F47F0">
        <w:rPr>
          <w:rFonts w:ascii="Arial" w:hAnsi="Arial" w:cs="Arial"/>
        </w:rPr>
        <w:t>чет</w:t>
      </w:r>
      <w:proofErr w:type="spellEnd"/>
      <w:r w:rsidR="000A761E" w:rsidRPr="004F47F0">
        <w:rPr>
          <w:rFonts w:ascii="Arial" w:hAnsi="Arial" w:cs="Arial"/>
        </w:rPr>
        <w:t xml:space="preserve"> Клиента</w:t>
      </w:r>
      <w:r w:rsidR="0005511D" w:rsidRPr="004F47F0">
        <w:rPr>
          <w:rFonts w:ascii="Arial" w:hAnsi="Arial" w:cs="Arial"/>
        </w:rPr>
        <w:t>.</w:t>
      </w:r>
    </w:p>
    <w:p w14:paraId="3B4BA0E8" w14:textId="3C31F3B7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  <w:strike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 При осуществлении операции по сети Интернет подтверждающими документами о совершении операции могут являться все передаваемые в электронном виде письма и документы, включая разрешение Держателя на совершение операции без его личного присутствия.</w:t>
      </w:r>
    </w:p>
    <w:p w14:paraId="5F68AEE9" w14:textId="635F7CAF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lastRenderedPageBreak/>
        <w:t>3</w:t>
      </w:r>
      <w:r w:rsidR="0005511D" w:rsidRPr="004F47F0">
        <w:rPr>
          <w:rFonts w:ascii="Arial" w:hAnsi="Arial" w:cs="Arial"/>
          <w:shd w:val="clear" w:color="auto" w:fill="FFFFFF"/>
        </w:rPr>
        <w:t>.1</w:t>
      </w:r>
      <w:r w:rsidR="00EC0E43" w:rsidRPr="004F47F0">
        <w:rPr>
          <w:rFonts w:ascii="Arial" w:hAnsi="Arial" w:cs="Arial"/>
          <w:shd w:val="clear" w:color="auto" w:fill="FFFFFF"/>
        </w:rPr>
        <w:t>4</w:t>
      </w:r>
      <w:r w:rsidR="0005511D" w:rsidRPr="004F47F0">
        <w:rPr>
          <w:rFonts w:ascii="Arial" w:hAnsi="Arial" w:cs="Arial"/>
          <w:shd w:val="clear" w:color="auto" w:fill="FFFFFF"/>
        </w:rPr>
        <w:t xml:space="preserve">. Держатель должен хранить чеки </w:t>
      </w:r>
      <w:r w:rsidR="000A761E" w:rsidRPr="004F47F0">
        <w:rPr>
          <w:rFonts w:ascii="Arial" w:hAnsi="Arial" w:cs="Arial"/>
          <w:shd w:val="clear" w:color="auto" w:fill="FFFFFF"/>
        </w:rPr>
        <w:t>по о</w:t>
      </w:r>
      <w:r w:rsidR="0005511D" w:rsidRPr="004F47F0">
        <w:rPr>
          <w:rFonts w:ascii="Arial" w:hAnsi="Arial" w:cs="Arial"/>
          <w:shd w:val="clear" w:color="auto" w:fill="FFFFFF"/>
        </w:rPr>
        <w:t xml:space="preserve">перациям с </w:t>
      </w:r>
      <w:r w:rsidR="000A761E" w:rsidRPr="004F47F0">
        <w:rPr>
          <w:rFonts w:ascii="Arial" w:hAnsi="Arial" w:cs="Arial"/>
          <w:shd w:val="clear" w:color="auto" w:fill="FFFFFF"/>
        </w:rPr>
        <w:t>к</w:t>
      </w:r>
      <w:r w:rsidR="00EE7A44" w:rsidRPr="004F47F0">
        <w:rPr>
          <w:rFonts w:ascii="Arial" w:hAnsi="Arial" w:cs="Arial"/>
          <w:shd w:val="clear" w:color="auto" w:fill="FFFFFF"/>
        </w:rPr>
        <w:t>арт</w:t>
      </w:r>
      <w:r w:rsidR="0005511D" w:rsidRPr="004F47F0">
        <w:rPr>
          <w:rFonts w:ascii="Arial" w:hAnsi="Arial" w:cs="Arial"/>
          <w:shd w:val="clear" w:color="auto" w:fill="FFFFFF"/>
        </w:rPr>
        <w:t>ой не менее 180 (Ста восьмидесяти) кал</w:t>
      </w:r>
      <w:r w:rsidR="000A761E" w:rsidRPr="004F47F0">
        <w:rPr>
          <w:rFonts w:ascii="Arial" w:hAnsi="Arial" w:cs="Arial"/>
          <w:shd w:val="clear" w:color="auto" w:fill="FFFFFF"/>
        </w:rPr>
        <w:t xml:space="preserve">ендарных дней </w:t>
      </w:r>
      <w:proofErr w:type="gramStart"/>
      <w:r w:rsidR="000A761E" w:rsidRPr="004F47F0">
        <w:rPr>
          <w:rFonts w:ascii="Arial" w:hAnsi="Arial" w:cs="Arial"/>
          <w:shd w:val="clear" w:color="auto" w:fill="FFFFFF"/>
        </w:rPr>
        <w:t>с даты совершения</w:t>
      </w:r>
      <w:proofErr w:type="gramEnd"/>
      <w:r w:rsidR="000A761E" w:rsidRPr="004F47F0">
        <w:rPr>
          <w:rFonts w:ascii="Arial" w:hAnsi="Arial" w:cs="Arial"/>
          <w:shd w:val="clear" w:color="auto" w:fill="FFFFFF"/>
        </w:rPr>
        <w:t xml:space="preserve"> о</w:t>
      </w:r>
      <w:r w:rsidR="0005511D" w:rsidRPr="004F47F0">
        <w:rPr>
          <w:rFonts w:ascii="Arial" w:hAnsi="Arial" w:cs="Arial"/>
          <w:shd w:val="clear" w:color="auto" w:fill="FFFFFF"/>
        </w:rPr>
        <w:t xml:space="preserve">перации и предъявлять их Банку по его требованию.  </w:t>
      </w:r>
    </w:p>
    <w:p w14:paraId="4E0AF730" w14:textId="0325EE00" w:rsidR="0005511D" w:rsidRPr="004F47F0" w:rsidRDefault="00EE6839" w:rsidP="00847DB6">
      <w:pPr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5</w:t>
      </w:r>
      <w:r w:rsidR="0005511D" w:rsidRPr="004F47F0">
        <w:rPr>
          <w:rFonts w:ascii="Arial" w:hAnsi="Arial" w:cs="Arial"/>
        </w:rPr>
        <w:t xml:space="preserve">. Держателю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ы может быть отказано в совершении платежа или выдаче наличных средств, если:</w:t>
      </w:r>
    </w:p>
    <w:p w14:paraId="15B9BE69" w14:textId="7BDB9882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лимит по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е меньше, чем сумма </w:t>
      </w:r>
      <w:r w:rsidR="000A761E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>перации;</w:t>
      </w:r>
    </w:p>
    <w:p w14:paraId="11CA910C" w14:textId="77777777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не получен код авторизации;</w:t>
      </w:r>
    </w:p>
    <w:p w14:paraId="232B371A" w14:textId="0DB1C170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срок действия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ы, указанный на ее лицевой стороне, истек;</w:t>
      </w:r>
    </w:p>
    <w:p w14:paraId="4BEDADB2" w14:textId="53D3A8AC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лицевая сторона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 и подпись на ее оборотной стороне подверглись видимым изменениям;</w:t>
      </w:r>
    </w:p>
    <w:p w14:paraId="782D69EA" w14:textId="7B528DE0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подпись Держателя на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е не соответствует подписи, поставленной им на чеке</w:t>
      </w:r>
      <w:r w:rsidR="008B1558" w:rsidRPr="004F47F0">
        <w:rPr>
          <w:rFonts w:ascii="Arial" w:hAnsi="Arial" w:cs="Arial"/>
        </w:rPr>
        <w:t>, выданным</w:t>
      </w:r>
      <w:r w:rsidRPr="004F47F0">
        <w:rPr>
          <w:rFonts w:ascii="Arial" w:hAnsi="Arial" w:cs="Arial"/>
        </w:rPr>
        <w:t xml:space="preserve"> </w:t>
      </w:r>
      <w:r w:rsidR="000A761E" w:rsidRPr="004F47F0">
        <w:rPr>
          <w:rFonts w:ascii="Arial" w:hAnsi="Arial" w:cs="Arial"/>
        </w:rPr>
        <w:t>терминальн</w:t>
      </w:r>
      <w:r w:rsidR="008B1558" w:rsidRPr="004F47F0">
        <w:rPr>
          <w:rFonts w:ascii="Arial" w:hAnsi="Arial" w:cs="Arial"/>
        </w:rPr>
        <w:t>ым</w:t>
      </w:r>
      <w:r w:rsidR="000A761E" w:rsidRPr="004F47F0">
        <w:rPr>
          <w:rFonts w:ascii="Arial" w:hAnsi="Arial" w:cs="Arial"/>
        </w:rPr>
        <w:t xml:space="preserve"> оборудовани</w:t>
      </w:r>
      <w:r w:rsidR="008B1558" w:rsidRPr="004F47F0">
        <w:rPr>
          <w:rFonts w:ascii="Arial" w:hAnsi="Arial" w:cs="Arial"/>
        </w:rPr>
        <w:t>ем ТСП</w:t>
      </w:r>
      <w:r w:rsidRPr="004F47F0">
        <w:rPr>
          <w:rFonts w:ascii="Arial" w:hAnsi="Arial" w:cs="Arial"/>
        </w:rPr>
        <w:t>;</w:t>
      </w:r>
    </w:p>
    <w:p w14:paraId="01453790" w14:textId="2919B42D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персональная информация</w:t>
      </w:r>
      <w:r w:rsidR="008B1558" w:rsidRPr="004F47F0">
        <w:rPr>
          <w:rFonts w:ascii="Arial" w:hAnsi="Arial" w:cs="Arial"/>
        </w:rPr>
        <w:t xml:space="preserve"> Держателя</w:t>
      </w:r>
      <w:r w:rsidRPr="004F47F0">
        <w:rPr>
          <w:rFonts w:ascii="Arial" w:hAnsi="Arial" w:cs="Arial"/>
        </w:rPr>
        <w:t xml:space="preserve">, указанная на лицевой стороне </w:t>
      </w:r>
      <w:r w:rsidR="000A761E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ы, не совпадает с информацией, содержащейся в предъявленном им документе, удостоверяющем личность;</w:t>
      </w:r>
    </w:p>
    <w:p w14:paraId="57714509" w14:textId="10290AFF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у Держателя отсутствует документ, удостоверяющий личность (в случаях, когда </w:t>
      </w:r>
      <w:r w:rsidR="000A761E" w:rsidRPr="004F47F0">
        <w:rPr>
          <w:rFonts w:ascii="Arial" w:hAnsi="Arial" w:cs="Arial"/>
        </w:rPr>
        <w:t xml:space="preserve">сотрудник </w:t>
      </w:r>
      <w:r w:rsidR="008B1558" w:rsidRPr="004F47F0">
        <w:rPr>
          <w:rFonts w:ascii="Arial" w:hAnsi="Arial" w:cs="Arial"/>
        </w:rPr>
        <w:t>Б</w:t>
      </w:r>
      <w:r w:rsidRPr="004F47F0">
        <w:rPr>
          <w:rFonts w:ascii="Arial" w:hAnsi="Arial" w:cs="Arial"/>
        </w:rPr>
        <w:t>анк</w:t>
      </w:r>
      <w:r w:rsidR="000A761E" w:rsidRPr="004F47F0">
        <w:rPr>
          <w:rFonts w:ascii="Arial" w:hAnsi="Arial" w:cs="Arial"/>
        </w:rPr>
        <w:t>а</w:t>
      </w:r>
      <w:r w:rsidRPr="004F47F0">
        <w:rPr>
          <w:rFonts w:ascii="Arial" w:hAnsi="Arial" w:cs="Arial"/>
        </w:rPr>
        <w:t xml:space="preserve"> или </w:t>
      </w:r>
      <w:r w:rsidR="008B1558" w:rsidRPr="004F47F0">
        <w:rPr>
          <w:rFonts w:ascii="Arial" w:hAnsi="Arial" w:cs="Arial"/>
        </w:rPr>
        <w:t>ТСП</w:t>
      </w:r>
      <w:r w:rsidRPr="004F47F0">
        <w:rPr>
          <w:rFonts w:ascii="Arial" w:hAnsi="Arial" w:cs="Arial"/>
        </w:rPr>
        <w:t xml:space="preserve"> требует его предъявить);</w:t>
      </w:r>
    </w:p>
    <w:p w14:paraId="2F724D2D" w14:textId="06EB1E11" w:rsidR="0005511D" w:rsidRPr="004F47F0" w:rsidRDefault="00D52A45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а заблокирована Банком.</w:t>
      </w:r>
    </w:p>
    <w:p w14:paraId="4F0793A9" w14:textId="5A33FCDE" w:rsidR="0005511D" w:rsidRPr="004F47F0" w:rsidRDefault="00EE6839" w:rsidP="00847DB6">
      <w:pPr>
        <w:widowControl w:val="0"/>
        <w:tabs>
          <w:tab w:val="left" w:pos="737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 xml:space="preserve">. При совершении операции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а может быть изъята в следующих случаях:</w:t>
      </w:r>
    </w:p>
    <w:p w14:paraId="70B88BD7" w14:textId="77777777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по указанию Банка;</w:t>
      </w:r>
    </w:p>
    <w:p w14:paraId="72D9A1F3" w14:textId="044D66F6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из-за неисправности в работе Банкомата или захвата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 xml:space="preserve">ы по тайм-ауту (Держатель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вовремя не забрал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у из банкомата);</w:t>
      </w:r>
    </w:p>
    <w:p w14:paraId="2226E862" w14:textId="7C080AAC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внешний вид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 xml:space="preserve">ы не соответствует </w:t>
      </w:r>
      <w:proofErr w:type="gramStart"/>
      <w:r w:rsidRPr="004F47F0">
        <w:rPr>
          <w:rFonts w:ascii="Arial" w:hAnsi="Arial" w:cs="Arial"/>
        </w:rPr>
        <w:t>установленному</w:t>
      </w:r>
      <w:proofErr w:type="gramEnd"/>
      <w:r w:rsidRPr="004F47F0">
        <w:rPr>
          <w:rFonts w:ascii="Arial" w:hAnsi="Arial" w:cs="Arial"/>
        </w:rPr>
        <w:t xml:space="preserve"> (стерт номер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ы, исправления в месте для подписи и т.п.).</w:t>
      </w:r>
    </w:p>
    <w:p w14:paraId="49ADA9E1" w14:textId="0D817472" w:rsidR="0005511D" w:rsidRPr="004F47F0" w:rsidRDefault="00EE6839" w:rsidP="006A6A4F">
      <w:pPr>
        <w:pStyle w:val="a7"/>
        <w:spacing w:after="0"/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 xml:space="preserve">. Во избежание технической неисправности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у необходимо оберегать от электромагнитных, магнитных и тепловых источников (опасность для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представляют кошелек с магнитным замком, телевизор, акустические колонки, магнитола, магнитные прилавки и т.п.), а также от механических повреждений (царапанья, деформации, загрязнения поверхности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 и т.п.).</w:t>
      </w:r>
    </w:p>
    <w:p w14:paraId="265AF202" w14:textId="1197A285" w:rsidR="0005511D" w:rsidRPr="004F47F0" w:rsidRDefault="00EE6839" w:rsidP="006A6A4F">
      <w:pPr>
        <w:pStyle w:val="a7"/>
        <w:spacing w:after="0"/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8</w:t>
      </w:r>
      <w:r w:rsidR="0005511D" w:rsidRPr="004F47F0">
        <w:rPr>
          <w:rFonts w:ascii="Arial" w:hAnsi="Arial" w:cs="Arial"/>
        </w:rPr>
        <w:t xml:space="preserve">. Держатель обязан держать ПИН-код в тайне, не хранить его вместе с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ой и не записывать его на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е.</w:t>
      </w:r>
    </w:p>
    <w:p w14:paraId="0A030554" w14:textId="7266D24F" w:rsidR="0005511D" w:rsidRPr="004F47F0" w:rsidRDefault="00EE6839" w:rsidP="006A6A4F">
      <w:pPr>
        <w:pStyle w:val="a7"/>
        <w:spacing w:after="0"/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.1</w:t>
      </w:r>
      <w:r w:rsidR="00EC0E43" w:rsidRPr="004F47F0">
        <w:rPr>
          <w:rFonts w:ascii="Arial" w:hAnsi="Arial" w:cs="Arial"/>
        </w:rPr>
        <w:t>9</w:t>
      </w:r>
      <w:r w:rsidR="0005511D" w:rsidRPr="004F47F0">
        <w:rPr>
          <w:rFonts w:ascii="Arial" w:hAnsi="Arial" w:cs="Arial"/>
        </w:rPr>
        <w:t>. Держатель согласен с тем, что правильный ввод ПИН-код подтверждает его распоряжение Банку о списании средств с</w:t>
      </w:r>
      <w:r w:rsidR="00D52A45" w:rsidRPr="004F47F0">
        <w:rPr>
          <w:rFonts w:ascii="Arial" w:hAnsi="Arial" w:cs="Arial"/>
        </w:rPr>
        <w:t xml:space="preserve"> </w:t>
      </w:r>
      <w:proofErr w:type="spellStart"/>
      <w:r w:rsidR="00D52A45" w:rsidRPr="004F47F0">
        <w:rPr>
          <w:rFonts w:ascii="Arial" w:hAnsi="Arial" w:cs="Arial"/>
        </w:rPr>
        <w:t>картс</w:t>
      </w:r>
      <w:r w:rsidR="0005511D" w:rsidRPr="004F47F0">
        <w:rPr>
          <w:rFonts w:ascii="Arial" w:hAnsi="Arial" w:cs="Arial"/>
        </w:rPr>
        <w:t>чета</w:t>
      </w:r>
      <w:proofErr w:type="spellEnd"/>
      <w:r w:rsidR="0005511D" w:rsidRPr="004F47F0">
        <w:rPr>
          <w:rFonts w:ascii="Arial" w:hAnsi="Arial" w:cs="Arial"/>
        </w:rPr>
        <w:t>.</w:t>
      </w:r>
    </w:p>
    <w:p w14:paraId="30F02FBF" w14:textId="07204443" w:rsidR="0005511D" w:rsidRPr="004F47F0" w:rsidRDefault="00EE6839" w:rsidP="006A6A4F">
      <w:pPr>
        <w:pStyle w:val="a7"/>
        <w:spacing w:after="0"/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</w:t>
      </w:r>
      <w:r w:rsidR="00EC0E43" w:rsidRPr="004F47F0">
        <w:rPr>
          <w:rFonts w:ascii="Arial" w:hAnsi="Arial" w:cs="Arial"/>
        </w:rPr>
        <w:t>20</w:t>
      </w:r>
      <w:r w:rsidR="0005511D" w:rsidRPr="004F47F0">
        <w:rPr>
          <w:rFonts w:ascii="Arial" w:hAnsi="Arial" w:cs="Arial"/>
        </w:rPr>
        <w:t xml:space="preserve">. При трехкратном ошибочном вводе ПИН-кода </w:t>
      </w:r>
      <w:r w:rsidR="00D52A45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а блокируется</w:t>
      </w:r>
      <w:r w:rsidR="008B1558" w:rsidRPr="004F47F0">
        <w:rPr>
          <w:rFonts w:ascii="Arial" w:hAnsi="Arial" w:cs="Arial"/>
        </w:rPr>
        <w:t>. В случае блокирования карты</w:t>
      </w:r>
      <w:r w:rsidR="0005511D" w:rsidRPr="004F47F0">
        <w:rPr>
          <w:rFonts w:ascii="Arial" w:hAnsi="Arial" w:cs="Arial"/>
        </w:rPr>
        <w:t xml:space="preserve"> Держатель </w:t>
      </w:r>
      <w:r w:rsidR="008B1558" w:rsidRPr="004F47F0">
        <w:rPr>
          <w:rFonts w:ascii="Arial" w:hAnsi="Arial" w:cs="Arial"/>
        </w:rPr>
        <w:t>может</w:t>
      </w:r>
      <w:r w:rsidR="0005511D" w:rsidRPr="004F47F0">
        <w:rPr>
          <w:rFonts w:ascii="Arial" w:hAnsi="Arial" w:cs="Arial"/>
        </w:rPr>
        <w:t xml:space="preserve"> </w:t>
      </w:r>
      <w:r w:rsidR="008B1558" w:rsidRPr="004F47F0">
        <w:rPr>
          <w:rFonts w:ascii="Arial" w:hAnsi="Arial" w:cs="Arial"/>
        </w:rPr>
        <w:t xml:space="preserve">обратиться по номерам телефона в Банк: +7 495 641-40-70 доб. 1301, 1302, 1304 или номера телефонов «Горячей линии», сообщив для Аутентификации кодовое </w:t>
      </w:r>
      <w:proofErr w:type="gramStart"/>
      <w:r w:rsidR="008B1558" w:rsidRPr="004F47F0">
        <w:rPr>
          <w:rFonts w:ascii="Arial" w:hAnsi="Arial" w:cs="Arial"/>
        </w:rPr>
        <w:t>слово</w:t>
      </w:r>
      <w:proofErr w:type="gramEnd"/>
      <w:r w:rsidR="008B1558" w:rsidRPr="004F47F0">
        <w:rPr>
          <w:rFonts w:ascii="Arial" w:hAnsi="Arial" w:cs="Arial"/>
        </w:rPr>
        <w:t>/пароль, указанный им при прохождении в Банке процедуры Идентификации для снятия блокирования по причине ошибочно введенного ПИН-кода</w:t>
      </w:r>
      <w:r w:rsidR="00DE5DAD" w:rsidRPr="004F47F0">
        <w:rPr>
          <w:rFonts w:ascii="Arial" w:hAnsi="Arial" w:cs="Arial"/>
        </w:rPr>
        <w:t xml:space="preserve">; направить </w:t>
      </w:r>
      <w:r w:rsidR="008B1558" w:rsidRPr="004F47F0">
        <w:rPr>
          <w:rFonts w:ascii="Arial" w:hAnsi="Arial" w:cs="Arial"/>
        </w:rPr>
        <w:t>Заявление</w:t>
      </w:r>
      <w:r w:rsidR="00DE5DAD" w:rsidRPr="004F47F0">
        <w:rPr>
          <w:rFonts w:ascii="Arial" w:hAnsi="Arial" w:cs="Arial"/>
        </w:rPr>
        <w:t xml:space="preserve"> Клиента в офис Банка, оформленное</w:t>
      </w:r>
      <w:r w:rsidR="008B1558" w:rsidRPr="004F47F0">
        <w:rPr>
          <w:rFonts w:ascii="Arial" w:hAnsi="Arial" w:cs="Arial"/>
        </w:rPr>
        <w:t xml:space="preserve"> в свободной форме.</w:t>
      </w:r>
    </w:p>
    <w:p w14:paraId="5B884688" w14:textId="086D5848" w:rsidR="00DE5DAD" w:rsidRPr="004F47F0" w:rsidRDefault="00DB54B4" w:rsidP="006A6A4F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3.21. Банк уведомляет Клиента</w:t>
      </w:r>
      <w:r w:rsidR="00DE5DAD" w:rsidRPr="004F47F0">
        <w:rPr>
          <w:rFonts w:ascii="Arial" w:hAnsi="Arial" w:cs="Arial"/>
        </w:rPr>
        <w:t>/Держателя</w:t>
      </w:r>
      <w:r w:rsidR="004E0D2C" w:rsidRPr="004F47F0">
        <w:rPr>
          <w:rFonts w:ascii="Arial" w:hAnsi="Arial" w:cs="Arial"/>
        </w:rPr>
        <w:t xml:space="preserve"> об о</w:t>
      </w:r>
      <w:r w:rsidRPr="004F47F0">
        <w:rPr>
          <w:rFonts w:ascii="Arial" w:hAnsi="Arial" w:cs="Arial"/>
        </w:rPr>
        <w:t>перациях,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совершенных с использованием карты / </w:t>
      </w:r>
      <w:r w:rsidR="00DE5DAD" w:rsidRPr="004F47F0">
        <w:rPr>
          <w:rFonts w:ascii="Arial" w:hAnsi="Arial" w:cs="Arial"/>
        </w:rPr>
        <w:t>р</w:t>
      </w:r>
      <w:r w:rsidRPr="004F47F0">
        <w:rPr>
          <w:rFonts w:ascii="Arial" w:hAnsi="Arial" w:cs="Arial"/>
        </w:rPr>
        <w:t>еквизитов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>карты:</w:t>
      </w:r>
    </w:p>
    <w:p w14:paraId="5F53A328" w14:textId="6CE04F9F" w:rsidR="00DE5DAD" w:rsidRPr="004F47F0" w:rsidRDefault="00DB54B4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при запросе баланса карты в </w:t>
      </w:r>
      <w:r w:rsidR="004E0D2C" w:rsidRPr="004F47F0">
        <w:rPr>
          <w:rFonts w:ascii="Arial" w:hAnsi="Arial" w:cs="Arial"/>
        </w:rPr>
        <w:t>банкоматах/терминальном оборудовании</w:t>
      </w:r>
      <w:r w:rsidRPr="004F47F0">
        <w:rPr>
          <w:rFonts w:ascii="Arial" w:hAnsi="Arial" w:cs="Arial"/>
        </w:rPr>
        <w:t xml:space="preserve"> Банка /</w:t>
      </w:r>
      <w:r w:rsidR="004E0D2C" w:rsidRPr="004F47F0">
        <w:rPr>
          <w:rFonts w:ascii="Arial" w:hAnsi="Arial" w:cs="Arial"/>
        </w:rPr>
        <w:t xml:space="preserve"> стороннего</w:t>
      </w:r>
      <w:r w:rsidRPr="004F47F0">
        <w:rPr>
          <w:rFonts w:ascii="Arial" w:hAnsi="Arial" w:cs="Arial"/>
        </w:rPr>
        <w:t xml:space="preserve"> Банка - путем формирования информационного сообщения о размере </w:t>
      </w:r>
      <w:r w:rsidR="004E0D2C" w:rsidRPr="004F47F0">
        <w:rPr>
          <w:rFonts w:ascii="Arial" w:hAnsi="Arial" w:cs="Arial"/>
        </w:rPr>
        <w:t>доступного л</w:t>
      </w:r>
      <w:r w:rsidRPr="004F47F0">
        <w:rPr>
          <w:rFonts w:ascii="Arial" w:hAnsi="Arial" w:cs="Arial"/>
        </w:rPr>
        <w:t>имита карты и/или в ви</w:t>
      </w:r>
      <w:r w:rsidR="004E0D2C" w:rsidRPr="004F47F0">
        <w:rPr>
          <w:rFonts w:ascii="Arial" w:hAnsi="Arial" w:cs="Arial"/>
        </w:rPr>
        <w:t>де Мини-выписки по совершенным о</w:t>
      </w:r>
      <w:r w:rsidRPr="004F47F0">
        <w:rPr>
          <w:rFonts w:ascii="Arial" w:hAnsi="Arial" w:cs="Arial"/>
        </w:rPr>
        <w:t>перациям с использованием карты;</w:t>
      </w:r>
    </w:p>
    <w:p w14:paraId="2E0CCF87" w14:textId="77777777" w:rsidR="006B4BC7" w:rsidRPr="00366516" w:rsidRDefault="00DE5DAD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при</w:t>
      </w:r>
      <w:r w:rsidR="00DB54B4" w:rsidRPr="004F47F0">
        <w:rPr>
          <w:rFonts w:ascii="Arial" w:hAnsi="Arial" w:cs="Arial"/>
        </w:rPr>
        <w:t xml:space="preserve"> получ</w:t>
      </w:r>
      <w:r w:rsidRPr="004F47F0">
        <w:rPr>
          <w:rFonts w:ascii="Arial" w:hAnsi="Arial" w:cs="Arial"/>
        </w:rPr>
        <w:t>ении</w:t>
      </w:r>
      <w:r w:rsidR="00DB54B4" w:rsidRPr="004F47F0">
        <w:rPr>
          <w:rFonts w:ascii="Arial" w:hAnsi="Arial" w:cs="Arial"/>
        </w:rPr>
        <w:t xml:space="preserve"> информационны</w:t>
      </w:r>
      <w:r w:rsidRPr="004F47F0">
        <w:rPr>
          <w:rFonts w:ascii="Arial" w:hAnsi="Arial" w:cs="Arial"/>
        </w:rPr>
        <w:t>х сообщений</w:t>
      </w:r>
      <w:r w:rsidR="00DB54B4" w:rsidRPr="004F47F0">
        <w:rPr>
          <w:rFonts w:ascii="Arial" w:hAnsi="Arial" w:cs="Arial"/>
        </w:rPr>
        <w:t xml:space="preserve"> посредством Услуги «SMS-информирование»</w:t>
      </w:r>
      <w:r w:rsidRPr="004F47F0">
        <w:rPr>
          <w:rFonts w:ascii="Arial" w:hAnsi="Arial" w:cs="Arial"/>
        </w:rPr>
        <w:t xml:space="preserve"> при успешном совершении Держателем операции с использованием карты/ее реквизитов либо при отказе в проведении </w:t>
      </w:r>
      <w:r w:rsidRPr="0030359F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>перации</w:t>
      </w:r>
      <w:r w:rsidR="00DB54B4" w:rsidRPr="004F47F0">
        <w:rPr>
          <w:rFonts w:ascii="Arial" w:hAnsi="Arial" w:cs="Arial"/>
        </w:rPr>
        <w:t>. Сформированные SMS-сообщения направляются на номер</w:t>
      </w:r>
      <w:r w:rsidRPr="004F47F0">
        <w:rPr>
          <w:rFonts w:ascii="Arial" w:hAnsi="Arial" w:cs="Arial"/>
        </w:rPr>
        <w:t xml:space="preserve"> мобильного </w:t>
      </w:r>
      <w:r w:rsidRPr="00366516">
        <w:rPr>
          <w:rFonts w:ascii="Arial" w:hAnsi="Arial" w:cs="Arial"/>
        </w:rPr>
        <w:lastRenderedPageBreak/>
        <w:t>телефона</w:t>
      </w:r>
      <w:r w:rsidR="00DB54B4" w:rsidRPr="00366516">
        <w:rPr>
          <w:rFonts w:ascii="Arial" w:hAnsi="Arial" w:cs="Arial"/>
        </w:rPr>
        <w:t xml:space="preserve">, указанный </w:t>
      </w:r>
      <w:r w:rsidR="004E0D2C" w:rsidRPr="00366516">
        <w:rPr>
          <w:rFonts w:ascii="Arial" w:hAnsi="Arial" w:cs="Arial"/>
        </w:rPr>
        <w:t>Клиентом</w:t>
      </w:r>
      <w:r w:rsidRPr="00366516">
        <w:rPr>
          <w:rFonts w:ascii="Arial" w:hAnsi="Arial" w:cs="Arial"/>
        </w:rPr>
        <w:t>/Держателем</w:t>
      </w:r>
      <w:r w:rsidR="00DB54B4" w:rsidRPr="00366516">
        <w:rPr>
          <w:rFonts w:ascii="Arial" w:hAnsi="Arial" w:cs="Arial"/>
        </w:rPr>
        <w:t xml:space="preserve"> при заполнении Заявления-Анкеты</w:t>
      </w:r>
      <w:r w:rsidRPr="00366516">
        <w:rPr>
          <w:rFonts w:ascii="Arial" w:hAnsi="Arial" w:cs="Arial"/>
        </w:rPr>
        <w:t>/Квитанции о получении карты</w:t>
      </w:r>
      <w:r w:rsidR="00DB54B4" w:rsidRPr="00366516">
        <w:rPr>
          <w:rFonts w:ascii="Arial" w:hAnsi="Arial" w:cs="Arial"/>
        </w:rPr>
        <w:t xml:space="preserve">. </w:t>
      </w:r>
    </w:p>
    <w:p w14:paraId="71D496C9" w14:textId="3C823BD2" w:rsidR="00DB54B4" w:rsidRPr="00366516" w:rsidRDefault="00DB54B4" w:rsidP="006A6A4F">
      <w:p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Банк не несет ответственность за несвоевременное/некорректное направление оператором сотовой связи SMS-сообщения. Данное обстоятельство не может являться предметом претензии со стороны </w:t>
      </w:r>
      <w:r w:rsidR="004E0D2C" w:rsidRPr="00366516">
        <w:rPr>
          <w:rFonts w:ascii="Arial" w:hAnsi="Arial" w:cs="Arial"/>
        </w:rPr>
        <w:t>Клиента</w:t>
      </w:r>
      <w:r w:rsidRPr="00366516">
        <w:rPr>
          <w:rFonts w:ascii="Arial" w:hAnsi="Arial" w:cs="Arial"/>
        </w:rPr>
        <w:t>.</w:t>
      </w:r>
    </w:p>
    <w:p w14:paraId="7E7FCE86" w14:textId="5E4AC315" w:rsidR="004E0D2C" w:rsidRPr="00366516" w:rsidRDefault="006B4BC7" w:rsidP="006A6A4F">
      <w:pPr>
        <w:tabs>
          <w:tab w:val="left" w:pos="993"/>
        </w:tabs>
        <w:ind w:firstLine="709"/>
        <w:jc w:val="both"/>
        <w:rPr>
          <w:rFonts w:ascii="Arial" w:hAnsi="Arial" w:cs="Arial"/>
        </w:rPr>
      </w:pPr>
      <w:proofErr w:type="gramStart"/>
      <w:r w:rsidRPr="00366516">
        <w:rPr>
          <w:rFonts w:ascii="Arial" w:hAnsi="Arial" w:cs="Arial"/>
        </w:rPr>
        <w:t>И</w:t>
      </w:r>
      <w:r w:rsidR="004E0D2C" w:rsidRPr="00366516">
        <w:rPr>
          <w:rFonts w:ascii="Arial" w:hAnsi="Arial" w:cs="Arial"/>
        </w:rPr>
        <w:t>нформационные сообщения по карте могут предоставляться Банком Клиенту путем направления Выписки за истекший месяц</w:t>
      </w:r>
      <w:r w:rsidR="003E5E3D" w:rsidRPr="00366516">
        <w:rPr>
          <w:rFonts w:ascii="Arial" w:hAnsi="Arial" w:cs="Arial"/>
        </w:rPr>
        <w:t xml:space="preserve"> по системе Банк-Клиент</w:t>
      </w:r>
      <w:r w:rsidR="00387AD7" w:rsidRPr="00366516">
        <w:rPr>
          <w:rFonts w:ascii="Arial" w:hAnsi="Arial" w:cs="Arial"/>
        </w:rPr>
        <w:t xml:space="preserve"> или </w:t>
      </w:r>
      <w:r w:rsidR="004E0D2C" w:rsidRPr="00366516">
        <w:rPr>
          <w:rFonts w:ascii="Arial" w:hAnsi="Arial" w:cs="Arial"/>
        </w:rPr>
        <w:t xml:space="preserve">на адрес электронной почты, указанный </w:t>
      </w:r>
      <w:r w:rsidR="007740ED" w:rsidRPr="00366516">
        <w:rPr>
          <w:rFonts w:ascii="Arial" w:hAnsi="Arial" w:cs="Arial"/>
        </w:rPr>
        <w:t>Клиентом</w:t>
      </w:r>
      <w:r w:rsidR="004E0D2C" w:rsidRPr="00366516">
        <w:rPr>
          <w:rFonts w:ascii="Arial" w:hAnsi="Arial" w:cs="Arial"/>
        </w:rPr>
        <w:t xml:space="preserve"> в соответствующем Заявлени</w:t>
      </w:r>
      <w:r w:rsidR="00DE5DAD" w:rsidRPr="00366516">
        <w:rPr>
          <w:rFonts w:ascii="Arial" w:hAnsi="Arial" w:cs="Arial"/>
        </w:rPr>
        <w:t>е</w:t>
      </w:r>
      <w:r w:rsidR="004E0D2C" w:rsidRPr="00366516">
        <w:rPr>
          <w:rFonts w:ascii="Arial" w:hAnsi="Arial" w:cs="Arial"/>
        </w:rPr>
        <w:t>-Анкете</w:t>
      </w:r>
      <w:r w:rsidR="00DE5DAD" w:rsidRPr="00366516">
        <w:rPr>
          <w:rFonts w:ascii="Arial" w:hAnsi="Arial" w:cs="Arial"/>
        </w:rPr>
        <w:t xml:space="preserve">, </w:t>
      </w:r>
      <w:r w:rsidR="00387AD7" w:rsidRPr="00366516">
        <w:rPr>
          <w:rFonts w:ascii="Arial" w:hAnsi="Arial" w:cs="Arial"/>
        </w:rPr>
        <w:t xml:space="preserve">или </w:t>
      </w:r>
      <w:r w:rsidR="00DE5DAD" w:rsidRPr="00366516">
        <w:rPr>
          <w:rFonts w:ascii="Arial" w:hAnsi="Arial" w:cs="Arial"/>
        </w:rPr>
        <w:t>при личном обращении Клиента в офис Банка</w:t>
      </w:r>
      <w:r w:rsidR="004E0D2C" w:rsidRPr="00366516">
        <w:rPr>
          <w:rFonts w:ascii="Arial" w:hAnsi="Arial" w:cs="Arial"/>
        </w:rPr>
        <w:t>.</w:t>
      </w:r>
      <w:proofErr w:type="gramEnd"/>
      <w:r w:rsidR="004E0D2C" w:rsidRPr="00366516">
        <w:rPr>
          <w:rFonts w:ascii="Arial" w:hAnsi="Arial" w:cs="Arial"/>
        </w:rPr>
        <w:t xml:space="preserve"> Выписка предоставляется в срок, не позднее 5 (Пяти) рабочих дней, следующих за истекшим месяцем, по запросу Клиенту, согласно действующим Тарифам Банка.</w:t>
      </w:r>
    </w:p>
    <w:p w14:paraId="2486CE7D" w14:textId="0037543C" w:rsidR="004E0D2C" w:rsidRPr="00366516" w:rsidRDefault="004E0D2C" w:rsidP="006A6A4F">
      <w:pPr>
        <w:tabs>
          <w:tab w:val="left" w:pos="596"/>
        </w:tabs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Факт направления Информационного сообщения фиксируется Банком. Информация, подтверждающие документы и/или электронные копии подтверждающих документо</w:t>
      </w:r>
      <w:r w:rsidR="00DE5DAD" w:rsidRPr="00366516">
        <w:rPr>
          <w:rFonts w:ascii="Arial" w:hAnsi="Arial" w:cs="Arial"/>
        </w:rPr>
        <w:t>в хранятся не менее 3 (Трех) лет</w:t>
      </w:r>
      <w:r w:rsidRPr="00366516">
        <w:rPr>
          <w:rFonts w:ascii="Arial" w:hAnsi="Arial" w:cs="Arial"/>
        </w:rPr>
        <w:t>.</w:t>
      </w:r>
    </w:p>
    <w:p w14:paraId="300FA5AF" w14:textId="525EB2D1" w:rsidR="004E0D2C" w:rsidRPr="004F47F0" w:rsidRDefault="004E0D2C" w:rsidP="006A6A4F">
      <w:pPr>
        <w:tabs>
          <w:tab w:val="left" w:pos="360"/>
        </w:tabs>
        <w:ind w:firstLine="709"/>
        <w:jc w:val="both"/>
        <w:rPr>
          <w:rFonts w:ascii="Arial" w:hAnsi="Arial" w:cs="Arial"/>
          <w:b/>
        </w:rPr>
      </w:pPr>
      <w:r w:rsidRPr="00366516">
        <w:rPr>
          <w:rFonts w:ascii="Arial" w:hAnsi="Arial" w:cs="Arial"/>
        </w:rPr>
        <w:t xml:space="preserve">3.22. Клиент вправе осуществлять дополнительный </w:t>
      </w:r>
      <w:proofErr w:type="gramStart"/>
      <w:r w:rsidRPr="00366516">
        <w:rPr>
          <w:rFonts w:ascii="Arial" w:hAnsi="Arial" w:cs="Arial"/>
        </w:rPr>
        <w:t>контроль за</w:t>
      </w:r>
      <w:proofErr w:type="gramEnd"/>
      <w:r w:rsidRPr="00366516">
        <w:rPr>
          <w:rFonts w:ascii="Arial" w:hAnsi="Arial" w:cs="Arial"/>
        </w:rPr>
        <w:t xml:space="preserve"> </w:t>
      </w:r>
      <w:r w:rsidR="003E5E3D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>перациями по карте:</w:t>
      </w:r>
    </w:p>
    <w:p w14:paraId="63540396" w14:textId="66696266" w:rsidR="004E0D2C" w:rsidRPr="0030359F" w:rsidRDefault="007211DC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путем личного обращения в</w:t>
      </w:r>
      <w:r w:rsidR="004E0D2C" w:rsidRPr="004F47F0">
        <w:rPr>
          <w:rFonts w:ascii="Arial" w:hAnsi="Arial" w:cs="Arial"/>
        </w:rPr>
        <w:t xml:space="preserve"> офис Банка;</w:t>
      </w:r>
    </w:p>
    <w:p w14:paraId="291A899B" w14:textId="24008870" w:rsidR="004E0D2C" w:rsidRPr="0030359F" w:rsidRDefault="004E0D2C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путем обращения в Банк по телефону +7 495 </w:t>
      </w:r>
      <w:r w:rsidR="007211DC" w:rsidRPr="004F47F0">
        <w:rPr>
          <w:rFonts w:ascii="Arial" w:hAnsi="Arial" w:cs="Arial"/>
        </w:rPr>
        <w:t>641-40-70 доб. 1301, 1302, 1304; по н</w:t>
      </w:r>
      <w:r w:rsidRPr="004F47F0">
        <w:rPr>
          <w:rFonts w:ascii="Arial" w:hAnsi="Arial" w:cs="Arial"/>
        </w:rPr>
        <w:t>омера</w:t>
      </w:r>
      <w:r w:rsidR="007211DC" w:rsidRPr="004F47F0">
        <w:rPr>
          <w:rFonts w:ascii="Arial" w:hAnsi="Arial" w:cs="Arial"/>
        </w:rPr>
        <w:t>м</w:t>
      </w:r>
      <w:r w:rsidRPr="004F47F0">
        <w:rPr>
          <w:rFonts w:ascii="Arial" w:hAnsi="Arial" w:cs="Arial"/>
        </w:rPr>
        <w:t xml:space="preserve"> телефонов «Горячей линии», сообщив для Аутентификации кодовое </w:t>
      </w:r>
      <w:proofErr w:type="gramStart"/>
      <w:r w:rsidRPr="004F47F0">
        <w:rPr>
          <w:rFonts w:ascii="Arial" w:hAnsi="Arial" w:cs="Arial"/>
        </w:rPr>
        <w:t>слово</w:t>
      </w:r>
      <w:proofErr w:type="gramEnd"/>
      <w:r w:rsidRPr="004F47F0">
        <w:rPr>
          <w:rFonts w:ascii="Arial" w:hAnsi="Arial" w:cs="Arial"/>
        </w:rPr>
        <w:t>/пароль, указанный им при прохождении в Банке процедуры Идентификации.</w:t>
      </w:r>
    </w:p>
    <w:p w14:paraId="2C8CC934" w14:textId="4263CDE5" w:rsidR="004E0D2C" w:rsidRPr="004F47F0" w:rsidRDefault="004E0D2C" w:rsidP="006A6A4F">
      <w:pPr>
        <w:tabs>
          <w:tab w:val="left" w:pos="596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3.23. </w:t>
      </w:r>
      <w:r w:rsidR="00540A98" w:rsidRPr="004F47F0">
        <w:rPr>
          <w:rFonts w:ascii="Arial" w:hAnsi="Arial" w:cs="Arial"/>
        </w:rPr>
        <w:t>Клиент</w:t>
      </w:r>
      <w:r w:rsidRPr="004F47F0">
        <w:rPr>
          <w:rFonts w:ascii="Arial" w:hAnsi="Arial" w:cs="Arial"/>
        </w:rPr>
        <w:t xml:space="preserve"> обязан осуществлять </w:t>
      </w:r>
      <w:proofErr w:type="gramStart"/>
      <w:r w:rsidRPr="004F47F0">
        <w:rPr>
          <w:rFonts w:ascii="Arial" w:hAnsi="Arial" w:cs="Arial"/>
        </w:rPr>
        <w:t>контроль за</w:t>
      </w:r>
      <w:proofErr w:type="gramEnd"/>
      <w:r w:rsidRPr="004F47F0">
        <w:rPr>
          <w:rFonts w:ascii="Arial" w:hAnsi="Arial" w:cs="Arial"/>
        </w:rPr>
        <w:t xml:space="preserve"> операциями,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совершенными с использованием карты / ее реквизитов в целях своевременного выявления и предупреждения совершения несанкционированных операций путем получения и оперативной проверки Информационных сообщений, предоставляемых Банком одним из способов, указанных в пункте </w:t>
      </w:r>
      <w:r w:rsidR="00540A98" w:rsidRPr="004F47F0">
        <w:rPr>
          <w:rFonts w:ascii="Arial" w:hAnsi="Arial" w:cs="Arial"/>
        </w:rPr>
        <w:t>3</w:t>
      </w:r>
      <w:r w:rsidRPr="004F47F0">
        <w:rPr>
          <w:rFonts w:ascii="Arial" w:hAnsi="Arial" w:cs="Arial"/>
        </w:rPr>
        <w:t>.</w:t>
      </w:r>
      <w:r w:rsidR="00540A98" w:rsidRPr="004F47F0">
        <w:rPr>
          <w:rFonts w:ascii="Arial" w:hAnsi="Arial" w:cs="Arial"/>
        </w:rPr>
        <w:t>2</w:t>
      </w:r>
      <w:r w:rsidRPr="004F47F0">
        <w:rPr>
          <w:rFonts w:ascii="Arial" w:hAnsi="Arial" w:cs="Arial"/>
        </w:rPr>
        <w:t xml:space="preserve">1 </w:t>
      </w:r>
      <w:r w:rsidR="00540A98" w:rsidRPr="004F47F0">
        <w:rPr>
          <w:rFonts w:ascii="Arial" w:hAnsi="Arial" w:cs="Arial"/>
        </w:rPr>
        <w:t>настоящих Правил.</w:t>
      </w:r>
    </w:p>
    <w:p w14:paraId="7A1F579B" w14:textId="2003653E" w:rsidR="00540A98" w:rsidRPr="004F47F0" w:rsidRDefault="00540A98" w:rsidP="006A6A4F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3.24. В случае выявления Клиентом/Держателем факта несанкционированного совершения операции с использованием карты / ее реквизитов он обязан незамедлительно после обнаружения соответствующего факта, но не позднее 1 (Одного) рабочего дня </w:t>
      </w:r>
      <w:proofErr w:type="gramStart"/>
      <w:r w:rsidRPr="00366516">
        <w:rPr>
          <w:rFonts w:ascii="Arial" w:hAnsi="Arial" w:cs="Arial"/>
        </w:rPr>
        <w:t>с даты получения</w:t>
      </w:r>
      <w:proofErr w:type="gramEnd"/>
      <w:r w:rsidRPr="00366516">
        <w:rPr>
          <w:rFonts w:ascii="Arial" w:hAnsi="Arial" w:cs="Arial"/>
        </w:rPr>
        <w:t xml:space="preserve"> от Банка информационного сообщения о проведенной операции направить в Банк Заявление о несогласии с </w:t>
      </w:r>
      <w:r w:rsidR="00FD0C83" w:rsidRPr="00366516">
        <w:rPr>
          <w:rFonts w:ascii="Arial" w:hAnsi="Arial" w:cs="Arial"/>
        </w:rPr>
        <w:t>операцией (Приложение 9 к Условиям)</w:t>
      </w:r>
      <w:r w:rsidRPr="00366516">
        <w:rPr>
          <w:rFonts w:ascii="Arial" w:hAnsi="Arial" w:cs="Arial"/>
        </w:rPr>
        <w:t>.</w:t>
      </w:r>
    </w:p>
    <w:p w14:paraId="1F70C5A1" w14:textId="3BA3E0FD" w:rsidR="00540A98" w:rsidRPr="006A6A4F" w:rsidRDefault="00540A98" w:rsidP="006A6A4F">
      <w:pPr>
        <w:tabs>
          <w:tab w:val="left" w:pos="646"/>
        </w:tabs>
        <w:ind w:firstLine="709"/>
        <w:jc w:val="both"/>
        <w:rPr>
          <w:rFonts w:ascii="Arial" w:hAnsi="Arial" w:cs="Arial"/>
          <w:b/>
        </w:rPr>
      </w:pPr>
      <w:r w:rsidRPr="006A6A4F">
        <w:rPr>
          <w:rFonts w:ascii="Arial" w:hAnsi="Arial" w:cs="Arial"/>
        </w:rPr>
        <w:t>3.25.</w:t>
      </w:r>
      <w:r w:rsidRPr="006A6A4F">
        <w:rPr>
          <w:rFonts w:ascii="Arial" w:hAnsi="Arial" w:cs="Arial"/>
          <w:b/>
        </w:rPr>
        <w:t xml:space="preserve"> </w:t>
      </w:r>
      <w:r w:rsidRPr="006A6A4F">
        <w:rPr>
          <w:rFonts w:ascii="Arial" w:hAnsi="Arial" w:cs="Arial"/>
        </w:rPr>
        <w:t xml:space="preserve">Заявление о несогласии с </w:t>
      </w:r>
      <w:r w:rsidR="00FD0C83" w:rsidRPr="006A6A4F">
        <w:rPr>
          <w:rFonts w:ascii="Arial" w:hAnsi="Arial" w:cs="Arial"/>
        </w:rPr>
        <w:t>операцией</w:t>
      </w:r>
      <w:r w:rsidRPr="006A6A4F">
        <w:rPr>
          <w:rFonts w:ascii="Arial" w:hAnsi="Arial" w:cs="Arial"/>
        </w:rPr>
        <w:t>, указанное в пункте 3.24</w:t>
      </w:r>
      <w:r w:rsidR="007211DC" w:rsidRPr="006A6A4F">
        <w:rPr>
          <w:rFonts w:ascii="Arial" w:hAnsi="Arial" w:cs="Arial"/>
        </w:rPr>
        <w:t xml:space="preserve"> настоящих</w:t>
      </w:r>
      <w:r w:rsidRPr="006A6A4F">
        <w:rPr>
          <w:rFonts w:ascii="Arial" w:hAnsi="Arial" w:cs="Arial"/>
        </w:rPr>
        <w:t xml:space="preserve"> Правил, передается Клиентом в Банк одним из следующих способов:</w:t>
      </w:r>
    </w:p>
    <w:p w14:paraId="445A6FC1" w14:textId="2AAEEF88" w:rsidR="00540A98" w:rsidRPr="006A6A4F" w:rsidRDefault="00540A98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>лично при обращении в офис Банка;</w:t>
      </w:r>
    </w:p>
    <w:p w14:paraId="5C7E16C7" w14:textId="66BB0DE5" w:rsidR="00540A98" w:rsidRPr="006A6A4F" w:rsidRDefault="00540A98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 xml:space="preserve">в электронном виде путем направления сообщения </w:t>
      </w:r>
      <w:r w:rsidR="007211DC" w:rsidRPr="006A6A4F">
        <w:rPr>
          <w:rFonts w:ascii="Arial" w:hAnsi="Arial" w:cs="Arial"/>
        </w:rPr>
        <w:t xml:space="preserve">оформленным </w:t>
      </w:r>
      <w:r w:rsidRPr="006A6A4F">
        <w:rPr>
          <w:rFonts w:ascii="Arial" w:hAnsi="Arial" w:cs="Arial"/>
        </w:rPr>
        <w:t xml:space="preserve">посредством </w:t>
      </w:r>
      <w:r w:rsidR="007211DC" w:rsidRPr="006A6A4F">
        <w:rPr>
          <w:rFonts w:ascii="Arial" w:hAnsi="Arial" w:cs="Arial"/>
        </w:rPr>
        <w:t xml:space="preserve">системы Банк-Клиент либо </w:t>
      </w:r>
      <w:r w:rsidRPr="006A6A4F">
        <w:rPr>
          <w:rFonts w:ascii="Arial" w:hAnsi="Arial" w:cs="Arial"/>
        </w:rPr>
        <w:t>услуги «Обратная связь» на сайте Банка (</w:t>
      </w:r>
      <w:hyperlink r:id="rId12" w:history="1">
        <w:r w:rsidRPr="006A6A4F">
          <w:rPr>
            <w:rFonts w:ascii="Arial" w:hAnsi="Arial" w:cs="Arial"/>
          </w:rPr>
          <w:t>www.isbank.ru)</w:t>
        </w:r>
      </w:hyperlink>
      <w:r w:rsidRPr="006A6A4F">
        <w:rPr>
          <w:rFonts w:ascii="Arial" w:hAnsi="Arial" w:cs="Arial"/>
        </w:rPr>
        <w:t>.</w:t>
      </w:r>
    </w:p>
    <w:p w14:paraId="6C3CBE0F" w14:textId="6CCDAB1F" w:rsidR="00540A98" w:rsidRPr="004F47F0" w:rsidRDefault="00540A98" w:rsidP="006A6A4F">
      <w:pPr>
        <w:tabs>
          <w:tab w:val="left" w:pos="483"/>
        </w:tabs>
        <w:ind w:firstLine="709"/>
        <w:jc w:val="both"/>
        <w:rPr>
          <w:rFonts w:ascii="Arial" w:hAnsi="Arial" w:cs="Arial"/>
          <w:b/>
        </w:rPr>
      </w:pPr>
      <w:r w:rsidRPr="006A6A4F">
        <w:rPr>
          <w:rFonts w:ascii="Arial" w:hAnsi="Arial" w:cs="Arial"/>
        </w:rPr>
        <w:t xml:space="preserve">3.26. Банк обязуется рассмотреть Заявление о несогласии с </w:t>
      </w:r>
      <w:r w:rsidR="00FD0C83" w:rsidRPr="006A6A4F">
        <w:rPr>
          <w:rFonts w:ascii="Arial" w:hAnsi="Arial" w:cs="Arial"/>
        </w:rPr>
        <w:t>операцией</w:t>
      </w:r>
      <w:r w:rsidRPr="006A6A4F">
        <w:rPr>
          <w:rFonts w:ascii="Arial" w:hAnsi="Arial" w:cs="Arial"/>
        </w:rPr>
        <w:t>, указанное в пункте 3.24</w:t>
      </w:r>
      <w:r w:rsidR="007211DC" w:rsidRPr="006A6A4F">
        <w:rPr>
          <w:rFonts w:ascii="Arial" w:hAnsi="Arial" w:cs="Arial"/>
        </w:rPr>
        <w:t xml:space="preserve"> настоящих</w:t>
      </w:r>
      <w:r w:rsidRPr="006A6A4F">
        <w:rPr>
          <w:rFonts w:ascii="Arial" w:hAnsi="Arial" w:cs="Arial"/>
        </w:rPr>
        <w:t xml:space="preserve"> Правил, и предоставить мотивированный ответ </w:t>
      </w:r>
      <w:r w:rsidR="007211DC" w:rsidRPr="006A6A4F">
        <w:rPr>
          <w:rFonts w:ascii="Arial" w:hAnsi="Arial" w:cs="Arial"/>
        </w:rPr>
        <w:t>Клиенту</w:t>
      </w:r>
      <w:r w:rsidRPr="006A6A4F">
        <w:rPr>
          <w:rFonts w:ascii="Arial" w:hAnsi="Arial" w:cs="Arial"/>
        </w:rPr>
        <w:t xml:space="preserve"> в течение 30 (Тридцати) дней </w:t>
      </w:r>
      <w:proofErr w:type="gramStart"/>
      <w:r w:rsidRPr="006A6A4F">
        <w:rPr>
          <w:rFonts w:ascii="Arial" w:hAnsi="Arial" w:cs="Arial"/>
        </w:rPr>
        <w:t>с даты пол</w:t>
      </w:r>
      <w:r w:rsidR="007211DC" w:rsidRPr="006A6A4F">
        <w:rPr>
          <w:rFonts w:ascii="Arial" w:hAnsi="Arial" w:cs="Arial"/>
        </w:rPr>
        <w:t>учения</w:t>
      </w:r>
      <w:proofErr w:type="gramEnd"/>
      <w:r w:rsidR="007211DC" w:rsidRPr="006A6A4F">
        <w:rPr>
          <w:rFonts w:ascii="Arial" w:hAnsi="Arial" w:cs="Arial"/>
        </w:rPr>
        <w:t xml:space="preserve"> указанного заявления</w:t>
      </w:r>
      <w:r w:rsidRPr="006A6A4F">
        <w:rPr>
          <w:rFonts w:ascii="Arial" w:hAnsi="Arial" w:cs="Arial"/>
        </w:rPr>
        <w:t>, совершенным на территории Российской Федерации.</w:t>
      </w:r>
      <w:r w:rsidRPr="004F47F0">
        <w:rPr>
          <w:rFonts w:ascii="Arial" w:hAnsi="Arial" w:cs="Arial"/>
        </w:rPr>
        <w:t xml:space="preserve"> Банк вправе запросить от </w:t>
      </w:r>
      <w:r w:rsidR="007211DC" w:rsidRPr="004F47F0">
        <w:rPr>
          <w:rFonts w:ascii="Arial" w:hAnsi="Arial" w:cs="Arial"/>
        </w:rPr>
        <w:t>Клиента</w:t>
      </w:r>
      <w:r w:rsidRPr="004F47F0">
        <w:rPr>
          <w:rFonts w:ascii="Arial" w:hAnsi="Arial" w:cs="Arial"/>
        </w:rPr>
        <w:t xml:space="preserve"> предоставление дополнительных документов и информации, необходимой для всестороннего рассмотрения Заявления о несогласии с </w:t>
      </w:r>
      <w:r w:rsidR="006A6A4F">
        <w:rPr>
          <w:rFonts w:ascii="Arial" w:hAnsi="Arial" w:cs="Arial"/>
        </w:rPr>
        <w:t>операцией</w:t>
      </w:r>
      <w:r w:rsidRPr="004F47F0">
        <w:rPr>
          <w:rFonts w:ascii="Arial" w:hAnsi="Arial" w:cs="Arial"/>
        </w:rPr>
        <w:t xml:space="preserve">. Банк хранит переписку с </w:t>
      </w:r>
      <w:r w:rsidR="007211DC" w:rsidRPr="004F47F0">
        <w:rPr>
          <w:rFonts w:ascii="Arial" w:hAnsi="Arial" w:cs="Arial"/>
        </w:rPr>
        <w:t>Клиентом</w:t>
      </w:r>
      <w:r w:rsidRPr="004F47F0">
        <w:rPr>
          <w:rFonts w:ascii="Arial" w:hAnsi="Arial" w:cs="Arial"/>
        </w:rPr>
        <w:t>, не менее 3 (Трех) лет.</w:t>
      </w:r>
    </w:p>
    <w:p w14:paraId="7154499F" w14:textId="18555DC2" w:rsidR="00540A98" w:rsidRPr="004F47F0" w:rsidRDefault="00540A98" w:rsidP="006A6A4F">
      <w:pPr>
        <w:tabs>
          <w:tab w:val="left" w:pos="460"/>
        </w:tabs>
        <w:ind w:firstLine="709"/>
        <w:jc w:val="both"/>
        <w:rPr>
          <w:rFonts w:ascii="Arial" w:hAnsi="Arial" w:cs="Arial"/>
          <w:b/>
        </w:rPr>
      </w:pPr>
      <w:bookmarkStart w:id="1" w:name="page12"/>
      <w:bookmarkEnd w:id="1"/>
      <w:r w:rsidRPr="004F47F0">
        <w:rPr>
          <w:rFonts w:ascii="Arial" w:hAnsi="Arial" w:cs="Arial"/>
        </w:rPr>
        <w:t>3.27.</w:t>
      </w:r>
      <w:r w:rsidRPr="004F47F0">
        <w:rPr>
          <w:rFonts w:ascii="Arial" w:hAnsi="Arial" w:cs="Arial"/>
          <w:b/>
        </w:rPr>
        <w:t xml:space="preserve"> </w:t>
      </w:r>
      <w:r w:rsidRPr="004F47F0">
        <w:rPr>
          <w:rFonts w:ascii="Arial" w:hAnsi="Arial" w:cs="Arial"/>
        </w:rPr>
        <w:t xml:space="preserve"> При рассмотрении претензии Банк имеет право запросить у Клиента:</w:t>
      </w:r>
    </w:p>
    <w:p w14:paraId="4999427C" w14:textId="77777777" w:rsidR="00540A98" w:rsidRPr="004F47F0" w:rsidRDefault="00540A98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доказательство предпринятой попытки разрешить спорную ситуацию напрямую с ТСП (например, переписку);</w:t>
      </w:r>
    </w:p>
    <w:p w14:paraId="17987447" w14:textId="77777777" w:rsidR="00540A98" w:rsidRPr="004F47F0" w:rsidRDefault="00540A98" w:rsidP="006A6A4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копии документов, направленных в органы внутренних дел по факту проведения несанкционированной операции.</w:t>
      </w:r>
    </w:p>
    <w:p w14:paraId="09649020" w14:textId="77777777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</w:p>
    <w:p w14:paraId="71F9D804" w14:textId="5E7F3528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lastRenderedPageBreak/>
        <w:t>Утрата (хищение)</w:t>
      </w:r>
      <w:r w:rsidR="00D52A45" w:rsidRPr="004F47F0">
        <w:rPr>
          <w:rFonts w:ascii="Arial" w:hAnsi="Arial" w:cs="Arial"/>
          <w:b/>
        </w:rPr>
        <w:t xml:space="preserve"> корпоративной к</w:t>
      </w:r>
      <w:r w:rsidR="00EE7A44" w:rsidRPr="004F47F0">
        <w:rPr>
          <w:rFonts w:ascii="Arial" w:hAnsi="Arial" w:cs="Arial"/>
          <w:b/>
        </w:rPr>
        <w:t>арт</w:t>
      </w:r>
      <w:r w:rsidRPr="004F47F0">
        <w:rPr>
          <w:rFonts w:ascii="Arial" w:hAnsi="Arial" w:cs="Arial"/>
          <w:b/>
        </w:rPr>
        <w:t>ы и/или ПИН-кода</w:t>
      </w:r>
    </w:p>
    <w:p w14:paraId="18E0FABB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09FF935B" w14:textId="0B2B4FCD" w:rsidR="0005511D" w:rsidRPr="004F47F0" w:rsidRDefault="0005511D" w:rsidP="00847DB6">
      <w:pPr>
        <w:numPr>
          <w:ilvl w:val="1"/>
          <w:numId w:val="8"/>
        </w:numPr>
        <w:tabs>
          <w:tab w:val="left" w:pos="1276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Держатель обязан предпринимать меры для предотвращения утраты (хищения) и незаконного использования </w:t>
      </w:r>
      <w:r w:rsidR="00EC0E43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ы.</w:t>
      </w:r>
    </w:p>
    <w:p w14:paraId="2CC4BF1C" w14:textId="13576520" w:rsidR="0005511D" w:rsidRPr="006A6A4F" w:rsidRDefault="0005511D" w:rsidP="00847DB6">
      <w:pPr>
        <w:numPr>
          <w:ilvl w:val="1"/>
          <w:numId w:val="8"/>
        </w:numPr>
        <w:tabs>
          <w:tab w:val="left" w:pos="1276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В случае утраты (хищения) </w:t>
      </w:r>
      <w:r w:rsidR="00EC0E43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ы, получения информац</w:t>
      </w:r>
      <w:proofErr w:type="gramStart"/>
      <w:r w:rsidRPr="004F47F0">
        <w:rPr>
          <w:rFonts w:ascii="Arial" w:hAnsi="Arial" w:cs="Arial"/>
        </w:rPr>
        <w:t>ии о ее</w:t>
      </w:r>
      <w:proofErr w:type="gramEnd"/>
      <w:r w:rsidRPr="004F47F0">
        <w:rPr>
          <w:rFonts w:ascii="Arial" w:hAnsi="Arial" w:cs="Arial"/>
        </w:rPr>
        <w:t xml:space="preserve"> незаконном использовании Держатель обязан немедленно сообщить об этом в Банк </w:t>
      </w:r>
      <w:r w:rsidR="00EC0E43" w:rsidRPr="004F47F0">
        <w:rPr>
          <w:rFonts w:ascii="Arial" w:hAnsi="Arial" w:cs="Arial"/>
        </w:rPr>
        <w:t>по телефону +7 495 </w:t>
      </w:r>
      <w:r w:rsidR="007211DC" w:rsidRPr="004F47F0">
        <w:rPr>
          <w:rFonts w:ascii="Arial" w:hAnsi="Arial" w:cs="Arial"/>
        </w:rPr>
        <w:t>641-40-70 доб. 1301, 1302, 1304</w:t>
      </w:r>
      <w:r w:rsidR="00EC0E43" w:rsidRPr="004F47F0">
        <w:rPr>
          <w:rFonts w:ascii="Arial" w:hAnsi="Arial" w:cs="Arial"/>
        </w:rPr>
        <w:t>,</w:t>
      </w:r>
      <w:r w:rsidR="007211DC" w:rsidRPr="004F47F0">
        <w:rPr>
          <w:rFonts w:ascii="Arial" w:hAnsi="Arial" w:cs="Arial"/>
        </w:rPr>
        <w:t xml:space="preserve"> </w:t>
      </w:r>
      <w:r w:rsidR="00EC0E43" w:rsidRPr="004F47F0">
        <w:rPr>
          <w:rFonts w:ascii="Arial" w:hAnsi="Arial" w:cs="Arial"/>
        </w:rPr>
        <w:t xml:space="preserve">или по телефону </w:t>
      </w:r>
      <w:r w:rsidR="00EC0E43" w:rsidRPr="006A6A4F">
        <w:rPr>
          <w:rFonts w:ascii="Arial" w:hAnsi="Arial" w:cs="Arial"/>
        </w:rPr>
        <w:t>«горячей линии» с целью Блокиров</w:t>
      </w:r>
      <w:r w:rsidR="007211DC" w:rsidRPr="006A6A4F">
        <w:rPr>
          <w:rFonts w:ascii="Arial" w:hAnsi="Arial" w:cs="Arial"/>
        </w:rPr>
        <w:t>ания</w:t>
      </w:r>
      <w:r w:rsidR="00EC0E43" w:rsidRPr="006A6A4F">
        <w:rPr>
          <w:rFonts w:ascii="Arial" w:hAnsi="Arial" w:cs="Arial"/>
        </w:rPr>
        <w:t xml:space="preserve"> карты </w:t>
      </w:r>
      <w:r w:rsidRPr="006A6A4F">
        <w:rPr>
          <w:rFonts w:ascii="Arial" w:hAnsi="Arial" w:cs="Arial"/>
        </w:rPr>
        <w:t>для исключения возможности выполнения операций с авторизацией.</w:t>
      </w:r>
    </w:p>
    <w:p w14:paraId="12E45FBB" w14:textId="5B17C299" w:rsidR="0005511D" w:rsidRPr="006A6A4F" w:rsidRDefault="004933F5" w:rsidP="00847DB6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>4</w:t>
      </w:r>
      <w:r w:rsidR="0005511D" w:rsidRPr="006A6A4F">
        <w:rPr>
          <w:rFonts w:ascii="Arial" w:hAnsi="Arial" w:cs="Arial"/>
        </w:rPr>
        <w:t>.3. Устное обращение Держателя в Банк о блокиров</w:t>
      </w:r>
      <w:r w:rsidR="007211DC" w:rsidRPr="006A6A4F">
        <w:rPr>
          <w:rFonts w:ascii="Arial" w:hAnsi="Arial" w:cs="Arial"/>
        </w:rPr>
        <w:t>ании</w:t>
      </w:r>
      <w:r w:rsidR="0005511D" w:rsidRPr="006A6A4F">
        <w:rPr>
          <w:rFonts w:ascii="Arial" w:hAnsi="Arial" w:cs="Arial"/>
        </w:rPr>
        <w:t xml:space="preserve"> </w:t>
      </w:r>
      <w:r w:rsidR="00EC0E43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>ы в связи с утратой (хищением) должно быть обязательно подтверждено в</w:t>
      </w:r>
      <w:r w:rsidR="00FD0C83" w:rsidRPr="006A6A4F">
        <w:rPr>
          <w:rFonts w:ascii="Arial" w:hAnsi="Arial" w:cs="Arial"/>
        </w:rPr>
        <w:t xml:space="preserve"> течение 5 (Пяти) рабочих дней З</w:t>
      </w:r>
      <w:r w:rsidR="0005511D" w:rsidRPr="006A6A4F">
        <w:rPr>
          <w:rFonts w:ascii="Arial" w:hAnsi="Arial" w:cs="Arial"/>
        </w:rPr>
        <w:t xml:space="preserve">аявлением </w:t>
      </w:r>
      <w:r w:rsidR="00FD0C83" w:rsidRPr="006A6A4F">
        <w:rPr>
          <w:rFonts w:ascii="Arial" w:hAnsi="Arial" w:cs="Arial"/>
        </w:rPr>
        <w:t>о потере/хищении корпоративной карты/ПИН (Приложение</w:t>
      </w:r>
      <w:r w:rsidR="006A6A4F">
        <w:rPr>
          <w:rFonts w:ascii="Arial" w:hAnsi="Arial" w:cs="Arial"/>
        </w:rPr>
        <w:t> </w:t>
      </w:r>
      <w:r w:rsidR="00FD0C83" w:rsidRPr="006A6A4F">
        <w:rPr>
          <w:rFonts w:ascii="Arial" w:hAnsi="Arial" w:cs="Arial"/>
        </w:rPr>
        <w:t>7 к Условиям)</w:t>
      </w:r>
      <w:r w:rsidR="0005511D" w:rsidRPr="006A6A4F">
        <w:rPr>
          <w:rFonts w:ascii="Arial" w:hAnsi="Arial" w:cs="Arial"/>
        </w:rPr>
        <w:t xml:space="preserve">. Всю финансовую ответственность за несанкционированное использование </w:t>
      </w:r>
      <w:r w:rsidR="00EC0E43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 xml:space="preserve">ы до момента письменного уведомления Банка несет Клиент. </w:t>
      </w:r>
    </w:p>
    <w:p w14:paraId="5E393225" w14:textId="4C1B53D7" w:rsidR="0005511D" w:rsidRPr="006A6A4F" w:rsidRDefault="004933F5" w:rsidP="00847DB6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>4</w:t>
      </w:r>
      <w:r w:rsidR="0005511D" w:rsidRPr="006A6A4F">
        <w:rPr>
          <w:rFonts w:ascii="Arial" w:hAnsi="Arial" w:cs="Arial"/>
        </w:rPr>
        <w:t>.4. С момента письменного уведомления Банка ответственность Клиента</w:t>
      </w:r>
      <w:r w:rsidR="0005511D" w:rsidRPr="004F47F0">
        <w:rPr>
          <w:rFonts w:ascii="Arial" w:hAnsi="Arial" w:cs="Arial"/>
        </w:rPr>
        <w:t xml:space="preserve"> прекращается за исключением случаев, когда неправомерное использование </w:t>
      </w:r>
      <w:r w:rsidR="00EC0E43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после указанного уведомления осуществлялось самим Держателем, а также за исключением операций без авторизаций, если </w:t>
      </w:r>
      <w:r w:rsidR="00EC0E43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а не была внесена в </w:t>
      </w:r>
      <w:proofErr w:type="gramStart"/>
      <w:r w:rsidR="0005511D" w:rsidRPr="006A6A4F">
        <w:rPr>
          <w:rFonts w:ascii="Arial" w:hAnsi="Arial" w:cs="Arial"/>
        </w:rPr>
        <w:t>стоп-лист</w:t>
      </w:r>
      <w:proofErr w:type="gramEnd"/>
      <w:r w:rsidR="0005511D" w:rsidRPr="006A6A4F">
        <w:rPr>
          <w:rFonts w:ascii="Arial" w:hAnsi="Arial" w:cs="Arial"/>
        </w:rPr>
        <w:t>.</w:t>
      </w:r>
    </w:p>
    <w:p w14:paraId="2E06D54C" w14:textId="41D69389" w:rsidR="0005511D" w:rsidRPr="00743FCD" w:rsidRDefault="004933F5" w:rsidP="00847DB6">
      <w:pPr>
        <w:tabs>
          <w:tab w:val="left" w:pos="1276"/>
        </w:tabs>
        <w:ind w:firstLine="709"/>
        <w:jc w:val="both"/>
        <w:rPr>
          <w:rFonts w:ascii="Arial" w:hAnsi="Arial" w:cs="Arial"/>
          <w:strike/>
          <w:shd w:val="clear" w:color="auto" w:fill="FFFFFF"/>
        </w:rPr>
      </w:pPr>
      <w:r w:rsidRPr="006A6A4F">
        <w:rPr>
          <w:rFonts w:ascii="Arial" w:hAnsi="Arial" w:cs="Arial"/>
        </w:rPr>
        <w:t>4</w:t>
      </w:r>
      <w:r w:rsidR="00EC0E43" w:rsidRPr="006A6A4F">
        <w:rPr>
          <w:rFonts w:ascii="Arial" w:hAnsi="Arial" w:cs="Arial"/>
        </w:rPr>
        <w:t>.5</w:t>
      </w:r>
      <w:r w:rsidR="0005511D" w:rsidRPr="006A6A4F">
        <w:rPr>
          <w:rFonts w:ascii="Arial" w:hAnsi="Arial" w:cs="Arial"/>
        </w:rPr>
        <w:t xml:space="preserve">. Если Держатель забыл </w:t>
      </w:r>
      <w:r w:rsidR="00EC0E43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>у в банкомате</w:t>
      </w:r>
      <w:r w:rsidR="00672CBB" w:rsidRPr="006A6A4F">
        <w:rPr>
          <w:rFonts w:ascii="Arial" w:hAnsi="Arial" w:cs="Arial"/>
        </w:rPr>
        <w:t xml:space="preserve"> </w:t>
      </w:r>
      <w:r w:rsidR="0005511D" w:rsidRPr="006A6A4F">
        <w:rPr>
          <w:rFonts w:ascii="Arial" w:hAnsi="Arial" w:cs="Arial"/>
        </w:rPr>
        <w:t xml:space="preserve">или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 xml:space="preserve">а изъята из-за неисправности банкомата, то Держателю </w:t>
      </w:r>
      <w:r w:rsidR="00EE7A44" w:rsidRPr="006A6A4F">
        <w:rPr>
          <w:rFonts w:ascii="Arial" w:hAnsi="Arial" w:cs="Arial"/>
        </w:rPr>
        <w:t>карт</w:t>
      </w:r>
      <w:r w:rsidR="0005511D" w:rsidRPr="006A6A4F">
        <w:rPr>
          <w:rFonts w:ascii="Arial" w:hAnsi="Arial" w:cs="Arial"/>
        </w:rPr>
        <w:t xml:space="preserve">ы необходимо обратиться в Банк по Телефону </w:t>
      </w:r>
      <w:r w:rsidR="00672CBB" w:rsidRPr="006A6A4F">
        <w:rPr>
          <w:rFonts w:ascii="Arial" w:hAnsi="Arial" w:cs="Arial"/>
        </w:rPr>
        <w:t xml:space="preserve">+7 495 641-40-70 доб. 1301, 1302, 1304, </w:t>
      </w:r>
      <w:r w:rsidR="0005511D" w:rsidRPr="006A6A4F">
        <w:rPr>
          <w:rFonts w:ascii="Arial" w:hAnsi="Arial" w:cs="Arial"/>
        </w:rPr>
        <w:t xml:space="preserve">временно приостановить действие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>ы</w:t>
      </w:r>
      <w:r w:rsidR="00672CBB" w:rsidRPr="006A6A4F">
        <w:rPr>
          <w:rFonts w:ascii="Arial" w:hAnsi="Arial" w:cs="Arial"/>
        </w:rPr>
        <w:t xml:space="preserve">. В случае, если это Банкомат Банка, </w:t>
      </w:r>
      <w:r w:rsidR="007211DC" w:rsidRPr="006A6A4F">
        <w:rPr>
          <w:rFonts w:ascii="Arial" w:hAnsi="Arial" w:cs="Arial"/>
        </w:rPr>
        <w:t>Клиент/</w:t>
      </w:r>
      <w:r w:rsidR="00672CBB" w:rsidRPr="006A6A4F">
        <w:rPr>
          <w:rFonts w:ascii="Arial" w:hAnsi="Arial" w:cs="Arial"/>
        </w:rPr>
        <w:t>Держатель может</w:t>
      </w:r>
      <w:r w:rsidR="0005511D" w:rsidRPr="006A6A4F">
        <w:rPr>
          <w:rFonts w:ascii="Arial" w:hAnsi="Arial" w:cs="Arial"/>
        </w:rPr>
        <w:t xml:space="preserve"> забрать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 xml:space="preserve">у при предъявлении документа, удостоверяющего личность, обратившись в </w:t>
      </w:r>
      <w:r w:rsidR="007211DC" w:rsidRPr="006A6A4F">
        <w:rPr>
          <w:rFonts w:ascii="Arial" w:hAnsi="Arial" w:cs="Arial"/>
        </w:rPr>
        <w:t xml:space="preserve">офис </w:t>
      </w:r>
      <w:r w:rsidR="00672CBB" w:rsidRPr="006A6A4F">
        <w:rPr>
          <w:rFonts w:ascii="Arial" w:hAnsi="Arial" w:cs="Arial"/>
        </w:rPr>
        <w:t>Б</w:t>
      </w:r>
      <w:r w:rsidR="0005511D" w:rsidRPr="006A6A4F">
        <w:rPr>
          <w:rFonts w:ascii="Arial" w:hAnsi="Arial" w:cs="Arial"/>
        </w:rPr>
        <w:t>анк</w:t>
      </w:r>
      <w:r w:rsidR="007211DC" w:rsidRPr="006A6A4F">
        <w:rPr>
          <w:rFonts w:ascii="Arial" w:hAnsi="Arial" w:cs="Arial"/>
        </w:rPr>
        <w:t>а</w:t>
      </w:r>
      <w:r w:rsidR="0005511D" w:rsidRPr="006A6A4F">
        <w:rPr>
          <w:rFonts w:ascii="Arial" w:hAnsi="Arial" w:cs="Arial"/>
        </w:rPr>
        <w:t xml:space="preserve">, </w:t>
      </w:r>
      <w:r w:rsidR="00672CBB" w:rsidRPr="006A6A4F">
        <w:rPr>
          <w:rFonts w:ascii="Arial" w:hAnsi="Arial" w:cs="Arial"/>
        </w:rPr>
        <w:t>в течени</w:t>
      </w:r>
      <w:proofErr w:type="gramStart"/>
      <w:r w:rsidR="00672CBB" w:rsidRPr="006A6A4F">
        <w:rPr>
          <w:rFonts w:ascii="Arial" w:hAnsi="Arial" w:cs="Arial"/>
        </w:rPr>
        <w:t>и</w:t>
      </w:r>
      <w:proofErr w:type="gramEnd"/>
      <w:r w:rsidR="00672CBB" w:rsidRPr="006A6A4F">
        <w:rPr>
          <w:rFonts w:ascii="Arial" w:hAnsi="Arial" w:cs="Arial"/>
        </w:rPr>
        <w:t xml:space="preserve"> двух недель, после изъятия карты</w:t>
      </w:r>
      <w:r w:rsidR="007211DC" w:rsidRPr="006A6A4F">
        <w:rPr>
          <w:rFonts w:ascii="Arial" w:hAnsi="Arial" w:cs="Arial"/>
        </w:rPr>
        <w:t>, п</w:t>
      </w:r>
      <w:r w:rsidR="00672CBB" w:rsidRPr="006A6A4F">
        <w:rPr>
          <w:rFonts w:ascii="Arial" w:hAnsi="Arial" w:cs="Arial"/>
        </w:rPr>
        <w:t>о истечении двух недель, карта подлежит уничтожению.</w:t>
      </w:r>
      <w:r w:rsidR="0005511D" w:rsidRPr="006A6A4F">
        <w:rPr>
          <w:rFonts w:ascii="Arial" w:hAnsi="Arial" w:cs="Arial"/>
        </w:rPr>
        <w:t xml:space="preserve"> </w:t>
      </w:r>
      <w:r w:rsidR="00672CBB" w:rsidRPr="006A6A4F">
        <w:rPr>
          <w:rFonts w:ascii="Arial" w:hAnsi="Arial" w:cs="Arial"/>
        </w:rPr>
        <w:t xml:space="preserve"> В случае</w:t>
      </w:r>
      <w:proofErr w:type="gramStart"/>
      <w:r w:rsidR="00672CBB" w:rsidRPr="006A6A4F">
        <w:rPr>
          <w:rFonts w:ascii="Arial" w:hAnsi="Arial" w:cs="Arial"/>
        </w:rPr>
        <w:t>,</w:t>
      </w:r>
      <w:proofErr w:type="gramEnd"/>
      <w:r w:rsidR="00672CBB" w:rsidRPr="006A6A4F">
        <w:rPr>
          <w:rFonts w:ascii="Arial" w:hAnsi="Arial" w:cs="Arial"/>
        </w:rPr>
        <w:t xml:space="preserve"> если это банкомат стороннего Банка, Клиент может оформить Заявление на </w:t>
      </w:r>
      <w:proofErr w:type="spellStart"/>
      <w:r w:rsidR="00672CBB" w:rsidRPr="006A6A4F">
        <w:rPr>
          <w:rFonts w:ascii="Arial" w:hAnsi="Arial" w:cs="Arial"/>
        </w:rPr>
        <w:t>перевыпуск</w:t>
      </w:r>
      <w:proofErr w:type="spellEnd"/>
      <w:r w:rsidR="00672CBB" w:rsidRPr="006A6A4F">
        <w:rPr>
          <w:rFonts w:ascii="Arial" w:hAnsi="Arial" w:cs="Arial"/>
        </w:rPr>
        <w:t xml:space="preserve"> </w:t>
      </w:r>
      <w:r w:rsidR="00FD0C83" w:rsidRPr="006A6A4F">
        <w:rPr>
          <w:rFonts w:ascii="Arial" w:hAnsi="Arial" w:cs="Arial"/>
        </w:rPr>
        <w:t xml:space="preserve">корпоративной </w:t>
      </w:r>
      <w:r w:rsidR="00672CBB" w:rsidRPr="006A6A4F">
        <w:rPr>
          <w:rFonts w:ascii="Arial" w:hAnsi="Arial" w:cs="Arial"/>
        </w:rPr>
        <w:t>карты</w:t>
      </w:r>
      <w:r w:rsidR="00FD0C83" w:rsidRPr="006A6A4F">
        <w:rPr>
          <w:rFonts w:ascii="Arial" w:hAnsi="Arial" w:cs="Arial"/>
        </w:rPr>
        <w:t>/ПИН</w:t>
      </w:r>
      <w:r w:rsidR="00743FCD" w:rsidRPr="006A6A4F">
        <w:rPr>
          <w:rFonts w:ascii="Arial" w:hAnsi="Arial" w:cs="Arial"/>
        </w:rPr>
        <w:t>-код</w:t>
      </w:r>
      <w:r w:rsidR="006A6A4F" w:rsidRPr="006A6A4F">
        <w:rPr>
          <w:rFonts w:ascii="Arial" w:hAnsi="Arial" w:cs="Arial"/>
        </w:rPr>
        <w:t>а</w:t>
      </w:r>
      <w:r w:rsidR="00FD0C83" w:rsidRPr="006A6A4F">
        <w:rPr>
          <w:rFonts w:ascii="Arial" w:hAnsi="Arial" w:cs="Arial"/>
        </w:rPr>
        <w:t xml:space="preserve"> (Приложение </w:t>
      </w:r>
      <w:r w:rsidR="006A6A4F" w:rsidRPr="006A6A4F">
        <w:rPr>
          <w:rFonts w:ascii="Arial" w:hAnsi="Arial" w:cs="Arial"/>
        </w:rPr>
        <w:t>6</w:t>
      </w:r>
      <w:r w:rsidR="00743FCD" w:rsidRPr="006A6A4F">
        <w:rPr>
          <w:rFonts w:ascii="Arial" w:hAnsi="Arial" w:cs="Arial"/>
        </w:rPr>
        <w:t xml:space="preserve"> к Условиям</w:t>
      </w:r>
      <w:r w:rsidR="00FD0C83" w:rsidRPr="006A6A4F">
        <w:rPr>
          <w:rFonts w:ascii="Arial" w:hAnsi="Arial" w:cs="Arial"/>
        </w:rPr>
        <w:t>)</w:t>
      </w:r>
      <w:r w:rsidR="006A6A4F" w:rsidRPr="006A6A4F">
        <w:rPr>
          <w:rFonts w:ascii="Arial" w:hAnsi="Arial" w:cs="Arial"/>
        </w:rPr>
        <w:t>.</w:t>
      </w:r>
    </w:p>
    <w:p w14:paraId="573185DF" w14:textId="17F97ABB" w:rsidR="0005511D" w:rsidRPr="004F47F0" w:rsidRDefault="004933F5" w:rsidP="00847DB6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6A6A4F">
        <w:rPr>
          <w:rFonts w:ascii="Arial" w:hAnsi="Arial" w:cs="Arial"/>
        </w:rPr>
        <w:t>4</w:t>
      </w:r>
      <w:r w:rsidR="007211DC" w:rsidRPr="006A6A4F">
        <w:rPr>
          <w:rFonts w:ascii="Arial" w:hAnsi="Arial" w:cs="Arial"/>
        </w:rPr>
        <w:t>.6</w:t>
      </w:r>
      <w:r w:rsidR="0005511D" w:rsidRPr="006A6A4F">
        <w:rPr>
          <w:rFonts w:ascii="Arial" w:hAnsi="Arial" w:cs="Arial"/>
        </w:rPr>
        <w:t xml:space="preserve">. Для разблокировки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 xml:space="preserve">ы, в случае, если ее действие было временно приостановлено самим </w:t>
      </w:r>
      <w:r w:rsidR="007211DC" w:rsidRPr="006A6A4F">
        <w:rPr>
          <w:rFonts w:ascii="Arial" w:hAnsi="Arial" w:cs="Arial"/>
        </w:rPr>
        <w:t>Клиентом/</w:t>
      </w:r>
      <w:r w:rsidR="0005511D" w:rsidRPr="006A6A4F">
        <w:rPr>
          <w:rFonts w:ascii="Arial" w:hAnsi="Arial" w:cs="Arial"/>
        </w:rPr>
        <w:t>Держателем</w:t>
      </w:r>
      <w:r w:rsidR="00672CBB" w:rsidRPr="006A6A4F">
        <w:rPr>
          <w:rFonts w:ascii="Arial" w:hAnsi="Arial" w:cs="Arial"/>
        </w:rPr>
        <w:t xml:space="preserve"> </w:t>
      </w:r>
      <w:r w:rsidR="0005511D" w:rsidRPr="006A6A4F">
        <w:rPr>
          <w:rFonts w:ascii="Arial" w:hAnsi="Arial" w:cs="Arial"/>
        </w:rPr>
        <w:t xml:space="preserve">или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 xml:space="preserve">а была заблокирована при трехкратном ошибочном вводе ПИН-кода, </w:t>
      </w:r>
      <w:r w:rsidR="007211DC" w:rsidRPr="006A6A4F">
        <w:rPr>
          <w:rFonts w:ascii="Arial" w:hAnsi="Arial" w:cs="Arial"/>
        </w:rPr>
        <w:t>Клиенту/</w:t>
      </w:r>
      <w:r w:rsidR="0005511D" w:rsidRPr="006A6A4F">
        <w:rPr>
          <w:rFonts w:ascii="Arial" w:hAnsi="Arial" w:cs="Arial"/>
        </w:rPr>
        <w:t xml:space="preserve">Держателю необходимо обратиться в </w:t>
      </w:r>
      <w:r w:rsidR="007211DC" w:rsidRPr="006A6A4F">
        <w:rPr>
          <w:rFonts w:ascii="Arial" w:hAnsi="Arial" w:cs="Arial"/>
        </w:rPr>
        <w:t xml:space="preserve">офис </w:t>
      </w:r>
      <w:r w:rsidR="00672CBB" w:rsidRPr="006A6A4F">
        <w:rPr>
          <w:rFonts w:ascii="Arial" w:hAnsi="Arial" w:cs="Arial"/>
        </w:rPr>
        <w:t>Банк</w:t>
      </w:r>
      <w:r w:rsidR="0005511D" w:rsidRPr="006A6A4F">
        <w:rPr>
          <w:rFonts w:ascii="Arial" w:hAnsi="Arial" w:cs="Arial"/>
        </w:rPr>
        <w:t xml:space="preserve"> для подачи Заявления о разблокиро</w:t>
      </w:r>
      <w:r w:rsidR="00672CBB" w:rsidRPr="006A6A4F">
        <w:rPr>
          <w:rFonts w:ascii="Arial" w:hAnsi="Arial" w:cs="Arial"/>
        </w:rPr>
        <w:t>вании</w:t>
      </w:r>
      <w:r w:rsidR="0005511D" w:rsidRPr="006A6A4F">
        <w:rPr>
          <w:rFonts w:ascii="Arial" w:hAnsi="Arial" w:cs="Arial"/>
        </w:rPr>
        <w:t xml:space="preserve"> </w:t>
      </w:r>
      <w:r w:rsidR="00743FCD" w:rsidRPr="006A6A4F">
        <w:rPr>
          <w:rFonts w:ascii="Arial" w:hAnsi="Arial" w:cs="Arial"/>
        </w:rPr>
        <w:t xml:space="preserve">корпоративной </w:t>
      </w:r>
      <w:r w:rsidR="00672CBB" w:rsidRPr="006A6A4F">
        <w:rPr>
          <w:rFonts w:ascii="Arial" w:hAnsi="Arial" w:cs="Arial"/>
        </w:rPr>
        <w:t>к</w:t>
      </w:r>
      <w:r w:rsidR="00EE7A44" w:rsidRPr="006A6A4F">
        <w:rPr>
          <w:rFonts w:ascii="Arial" w:hAnsi="Arial" w:cs="Arial"/>
        </w:rPr>
        <w:t>арт</w:t>
      </w:r>
      <w:r w:rsidR="0005511D" w:rsidRPr="006A6A4F">
        <w:rPr>
          <w:rFonts w:ascii="Arial" w:hAnsi="Arial" w:cs="Arial"/>
        </w:rPr>
        <w:t>ы</w:t>
      </w:r>
      <w:r w:rsidR="00743FCD" w:rsidRPr="006A6A4F">
        <w:rPr>
          <w:rFonts w:ascii="Arial" w:hAnsi="Arial" w:cs="Arial"/>
        </w:rPr>
        <w:t xml:space="preserve"> (Приложение 8 к Условиям)</w:t>
      </w:r>
      <w:r w:rsidR="0005511D" w:rsidRPr="006A6A4F">
        <w:rPr>
          <w:rFonts w:ascii="Arial" w:hAnsi="Arial" w:cs="Arial"/>
        </w:rPr>
        <w:t>.</w:t>
      </w:r>
    </w:p>
    <w:p w14:paraId="21E99DDF" w14:textId="0796D7BF" w:rsidR="004933F5" w:rsidRPr="004F47F0" w:rsidRDefault="00C17358" w:rsidP="00847DB6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 </w:t>
      </w:r>
      <w:r w:rsidR="004933F5" w:rsidRPr="004F47F0">
        <w:rPr>
          <w:rFonts w:ascii="Arial" w:hAnsi="Arial" w:cs="Arial"/>
        </w:rPr>
        <w:t>4.</w:t>
      </w:r>
      <w:r w:rsidR="007211DC" w:rsidRPr="004F47F0">
        <w:rPr>
          <w:rFonts w:ascii="Arial" w:hAnsi="Arial" w:cs="Arial"/>
        </w:rPr>
        <w:t>7</w:t>
      </w:r>
      <w:r w:rsidR="004933F5" w:rsidRPr="004F47F0">
        <w:rPr>
          <w:rFonts w:ascii="Arial" w:hAnsi="Arial" w:cs="Arial"/>
        </w:rPr>
        <w:t xml:space="preserve">. При обнаружении </w:t>
      </w:r>
      <w:r w:rsidR="00672CBB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4933F5" w:rsidRPr="004F47F0">
        <w:rPr>
          <w:rFonts w:ascii="Arial" w:hAnsi="Arial" w:cs="Arial"/>
        </w:rPr>
        <w:t xml:space="preserve">ы, ранее заявленной как утраченная (похищенная) ее необходимо вернуть в Банк. Использование такой </w:t>
      </w:r>
      <w:r w:rsidR="00672CBB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4933F5" w:rsidRPr="004F47F0">
        <w:rPr>
          <w:rFonts w:ascii="Arial" w:hAnsi="Arial" w:cs="Arial"/>
        </w:rPr>
        <w:t>ы запрещается.</w:t>
      </w:r>
    </w:p>
    <w:p w14:paraId="19154666" w14:textId="77777777" w:rsidR="00DB54B4" w:rsidRPr="004F47F0" w:rsidRDefault="00DB54B4" w:rsidP="00847DB6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</w:p>
    <w:p w14:paraId="10F16958" w14:textId="77777777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Права и обязанности Банка</w:t>
      </w:r>
    </w:p>
    <w:p w14:paraId="1862FE8F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28CC6029" w14:textId="77777777" w:rsidR="0005511D" w:rsidRPr="004F47F0" w:rsidRDefault="004933F5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5.1. </w:t>
      </w:r>
      <w:r w:rsidR="0005511D" w:rsidRPr="004F47F0">
        <w:rPr>
          <w:rFonts w:ascii="Arial" w:hAnsi="Arial" w:cs="Arial"/>
        </w:rPr>
        <w:t>Банк имеет право:</w:t>
      </w:r>
    </w:p>
    <w:p w14:paraId="4391BED0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5</w:t>
      </w:r>
      <w:r w:rsidR="0005511D" w:rsidRPr="004F47F0">
        <w:rPr>
          <w:rFonts w:ascii="Arial" w:hAnsi="Arial" w:cs="Arial"/>
        </w:rPr>
        <w:t xml:space="preserve">.1.1. Требовать от Клиента возвратить в течение 30 (Тридцати) календарных дней с момента направления соответствующего требования </w:t>
      </w:r>
      <w:r w:rsidR="0005511D" w:rsidRPr="004F47F0">
        <w:rPr>
          <w:rFonts w:ascii="Arial" w:hAnsi="Arial" w:cs="Arial"/>
          <w:shd w:val="clear" w:color="auto" w:fill="FFFFFF"/>
        </w:rPr>
        <w:t>сумму несанкционированного перерасхода и начисленные за его пользование проценты,</w:t>
      </w:r>
      <w:r w:rsidR="0005511D" w:rsidRPr="004F47F0">
        <w:rPr>
          <w:rFonts w:ascii="Arial" w:hAnsi="Arial" w:cs="Arial"/>
        </w:rPr>
        <w:t xml:space="preserve"> штрафные санкции и иные платежи, предусмотренные условиями Договора, в том числе:</w:t>
      </w:r>
    </w:p>
    <w:p w14:paraId="49521B10" w14:textId="39DC28F7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proofErr w:type="gramStart"/>
      <w:r w:rsidRPr="004F47F0">
        <w:rPr>
          <w:rFonts w:ascii="Arial" w:hAnsi="Arial" w:cs="Arial"/>
        </w:rPr>
        <w:t>принятии</w:t>
      </w:r>
      <w:proofErr w:type="gramEnd"/>
      <w:r w:rsidRPr="004F47F0">
        <w:rPr>
          <w:rFonts w:ascii="Arial" w:hAnsi="Arial" w:cs="Arial"/>
        </w:rPr>
        <w:t xml:space="preserve"> арбитражным судом заявления о признании Клиента банкротом;</w:t>
      </w:r>
    </w:p>
    <w:p w14:paraId="6DE5050F" w14:textId="4E1C5CF4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proofErr w:type="gramStart"/>
      <w:r w:rsidRPr="004F47F0">
        <w:rPr>
          <w:rFonts w:ascii="Arial" w:hAnsi="Arial" w:cs="Arial"/>
        </w:rPr>
        <w:t>обнаружении</w:t>
      </w:r>
      <w:proofErr w:type="gramEnd"/>
      <w:r w:rsidRPr="004F47F0">
        <w:rPr>
          <w:rFonts w:ascii="Arial" w:hAnsi="Arial" w:cs="Arial"/>
        </w:rPr>
        <w:t xml:space="preserve"> Банком незаконных операций с использованием </w:t>
      </w:r>
      <w:r w:rsidR="00540A98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 xml:space="preserve">ы, а также в случае предоставления </w:t>
      </w:r>
      <w:r w:rsidR="00F81E33" w:rsidRPr="004F47F0">
        <w:rPr>
          <w:rFonts w:ascii="Arial" w:hAnsi="Arial" w:cs="Arial"/>
        </w:rPr>
        <w:t>платежной системой</w:t>
      </w:r>
      <w:r w:rsidRPr="004F47F0">
        <w:rPr>
          <w:rFonts w:ascii="Arial" w:hAnsi="Arial" w:cs="Arial"/>
        </w:rPr>
        <w:t xml:space="preserve"> информации о незаконном использовании </w:t>
      </w:r>
      <w:r w:rsidR="00540A98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ы.</w:t>
      </w:r>
    </w:p>
    <w:p w14:paraId="05FFFEE6" w14:textId="3896F22D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lastRenderedPageBreak/>
        <w:t>5</w:t>
      </w:r>
      <w:r w:rsidR="0005511D" w:rsidRPr="004F47F0">
        <w:rPr>
          <w:rFonts w:ascii="Arial" w:hAnsi="Arial" w:cs="Arial"/>
        </w:rPr>
        <w:t xml:space="preserve">.1.2. Отказать клиенту в выпуске, выдаче, </w:t>
      </w:r>
      <w:proofErr w:type="spellStart"/>
      <w:r w:rsidR="0005511D" w:rsidRPr="004F47F0">
        <w:rPr>
          <w:rFonts w:ascii="Arial" w:hAnsi="Arial" w:cs="Arial"/>
        </w:rPr>
        <w:t>перевыпуске</w:t>
      </w:r>
      <w:proofErr w:type="spellEnd"/>
      <w:r w:rsidR="0005511D" w:rsidRPr="004F47F0">
        <w:rPr>
          <w:rFonts w:ascii="Arial" w:hAnsi="Arial" w:cs="Arial"/>
        </w:rPr>
        <w:t xml:space="preserve"> или восстановлении </w:t>
      </w:r>
      <w:r w:rsidR="00540A98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 по своему усмотрению и без объяснения причин, в том числе после заключения Договора.</w:t>
      </w:r>
    </w:p>
    <w:p w14:paraId="48E26724" w14:textId="7E38764B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5</w:t>
      </w:r>
      <w:r w:rsidR="0005511D" w:rsidRPr="004F47F0">
        <w:rPr>
          <w:rFonts w:ascii="Arial" w:hAnsi="Arial" w:cs="Arial"/>
        </w:rPr>
        <w:t xml:space="preserve">.1.3. Аннулировать </w:t>
      </w:r>
      <w:r w:rsidR="00540A98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у в случае неполучения ее Держателем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 xml:space="preserve">ы по истечении 90 (Девяноста) календарных дней с даты изготовления </w:t>
      </w:r>
      <w:r w:rsidR="00540A98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ы.</w:t>
      </w:r>
    </w:p>
    <w:p w14:paraId="309BA2A6" w14:textId="2893ACE2" w:rsidR="0005511D" w:rsidRPr="004F47F0" w:rsidRDefault="00C04DA2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5</w:t>
      </w:r>
      <w:r w:rsidR="0005511D" w:rsidRPr="004F47F0">
        <w:rPr>
          <w:rFonts w:ascii="Arial" w:hAnsi="Arial" w:cs="Arial"/>
          <w:shd w:val="clear" w:color="auto" w:fill="FFFFFF"/>
        </w:rPr>
        <w:t>.1.</w:t>
      </w:r>
      <w:r w:rsidRPr="004F47F0">
        <w:rPr>
          <w:rFonts w:ascii="Arial" w:hAnsi="Arial" w:cs="Arial"/>
          <w:shd w:val="clear" w:color="auto" w:fill="FFFFFF"/>
        </w:rPr>
        <w:t>4</w:t>
      </w:r>
      <w:r w:rsidR="0005511D" w:rsidRPr="004F47F0">
        <w:rPr>
          <w:rFonts w:ascii="Arial" w:hAnsi="Arial" w:cs="Arial"/>
          <w:shd w:val="clear" w:color="auto" w:fill="FFFFFF"/>
        </w:rPr>
        <w:t xml:space="preserve">. В </w:t>
      </w:r>
      <w:proofErr w:type="spellStart"/>
      <w:r w:rsidR="0005511D" w:rsidRPr="004F47F0">
        <w:rPr>
          <w:rFonts w:ascii="Arial" w:hAnsi="Arial" w:cs="Arial"/>
          <w:shd w:val="clear" w:color="auto" w:fill="FFFFFF"/>
        </w:rPr>
        <w:t>безакцептном</w:t>
      </w:r>
      <w:proofErr w:type="spellEnd"/>
      <w:r w:rsidR="0005511D" w:rsidRPr="004F47F0">
        <w:rPr>
          <w:rFonts w:ascii="Arial" w:hAnsi="Arial" w:cs="Arial"/>
          <w:shd w:val="clear" w:color="auto" w:fill="FFFFFF"/>
        </w:rPr>
        <w:t xml:space="preserve"> порядк</w:t>
      </w:r>
      <w:r w:rsidR="0050106F" w:rsidRPr="004F47F0">
        <w:rPr>
          <w:rFonts w:ascii="Arial" w:hAnsi="Arial" w:cs="Arial"/>
          <w:shd w:val="clear" w:color="auto" w:fill="FFFFFF"/>
        </w:rPr>
        <w:t>е списывать денежные средства с</w:t>
      </w:r>
      <w:r w:rsidR="0005511D" w:rsidRPr="004F47F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40A98" w:rsidRPr="004F47F0">
        <w:rPr>
          <w:rFonts w:ascii="Arial" w:hAnsi="Arial" w:cs="Arial"/>
          <w:shd w:val="clear" w:color="auto" w:fill="FFFFFF"/>
        </w:rPr>
        <w:t>картс</w:t>
      </w:r>
      <w:r w:rsidR="0005511D" w:rsidRPr="004F47F0">
        <w:rPr>
          <w:rFonts w:ascii="Arial" w:hAnsi="Arial" w:cs="Arial"/>
          <w:shd w:val="clear" w:color="auto" w:fill="FFFFFF"/>
        </w:rPr>
        <w:t>чета</w:t>
      </w:r>
      <w:proofErr w:type="spellEnd"/>
      <w:r w:rsidR="0005511D" w:rsidRPr="004F47F0">
        <w:rPr>
          <w:rFonts w:ascii="Arial" w:hAnsi="Arial" w:cs="Arial"/>
          <w:shd w:val="clear" w:color="auto" w:fill="FFFFFF"/>
        </w:rPr>
        <w:t xml:space="preserve"> Клиента в оплату: </w:t>
      </w:r>
    </w:p>
    <w:p w14:paraId="5DBB9A96" w14:textId="3126D296" w:rsidR="0005511D" w:rsidRPr="004F47F0" w:rsidRDefault="00540A98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о</w:t>
      </w:r>
      <w:r w:rsidR="0005511D" w:rsidRPr="004F47F0">
        <w:rPr>
          <w:rFonts w:ascii="Arial" w:hAnsi="Arial" w:cs="Arial"/>
        </w:rPr>
        <w:t xml:space="preserve">пераций, совершенных с использованием </w:t>
      </w:r>
      <w:r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;</w:t>
      </w:r>
    </w:p>
    <w:p w14:paraId="012655FF" w14:textId="39698515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комиссий и неустоек в соответствии с Тарифами;</w:t>
      </w:r>
    </w:p>
    <w:p w14:paraId="36BDC186" w14:textId="20234023" w:rsidR="0005511D" w:rsidRPr="00366516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средств</w:t>
      </w:r>
      <w:r w:rsidR="00965BE9" w:rsidRPr="00366516">
        <w:rPr>
          <w:rFonts w:ascii="Arial" w:hAnsi="Arial" w:cs="Arial"/>
        </w:rPr>
        <w:t>,</w:t>
      </w:r>
      <w:r w:rsidRPr="00366516">
        <w:rPr>
          <w:rFonts w:ascii="Arial" w:hAnsi="Arial" w:cs="Arial"/>
        </w:rPr>
        <w:t xml:space="preserve"> ошибочно зачисленных на </w:t>
      </w:r>
      <w:proofErr w:type="spellStart"/>
      <w:r w:rsidR="00540A98" w:rsidRPr="00366516">
        <w:rPr>
          <w:rFonts w:ascii="Arial" w:hAnsi="Arial" w:cs="Arial"/>
        </w:rPr>
        <w:t>картс</w:t>
      </w:r>
      <w:r w:rsidRPr="00366516">
        <w:rPr>
          <w:rFonts w:ascii="Arial" w:hAnsi="Arial" w:cs="Arial"/>
        </w:rPr>
        <w:t>чет</w:t>
      </w:r>
      <w:proofErr w:type="spellEnd"/>
      <w:r w:rsidRPr="00366516">
        <w:rPr>
          <w:rFonts w:ascii="Arial" w:hAnsi="Arial" w:cs="Arial"/>
        </w:rPr>
        <w:t>;</w:t>
      </w:r>
    </w:p>
    <w:p w14:paraId="28B5F9C3" w14:textId="03603976" w:rsidR="0005511D" w:rsidRPr="00366516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иных платежей, предусмотренных Договором.</w:t>
      </w:r>
    </w:p>
    <w:p w14:paraId="683B891A" w14:textId="0B3363BA" w:rsidR="00F93E1F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>.1.</w:t>
      </w: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>. В целях выполнения требований действующего законодательства запросить доку</w:t>
      </w:r>
      <w:r w:rsidR="00540A98" w:rsidRPr="00366516">
        <w:rPr>
          <w:rFonts w:ascii="Arial" w:hAnsi="Arial" w:cs="Arial"/>
        </w:rPr>
        <w:t>менты, связанные с проведением о</w:t>
      </w:r>
      <w:r w:rsidR="0005511D" w:rsidRPr="00366516">
        <w:rPr>
          <w:rFonts w:ascii="Arial" w:hAnsi="Arial" w:cs="Arial"/>
        </w:rPr>
        <w:t>пераций</w:t>
      </w:r>
      <w:r w:rsidR="00F93E1F" w:rsidRPr="00366516">
        <w:rPr>
          <w:rFonts w:ascii="Arial" w:hAnsi="Arial" w:cs="Arial"/>
        </w:rPr>
        <w:t>.</w:t>
      </w:r>
    </w:p>
    <w:p w14:paraId="4F078D6D" w14:textId="08F2BC62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>.1.</w:t>
      </w:r>
      <w:r w:rsidRPr="00366516">
        <w:rPr>
          <w:rFonts w:ascii="Arial" w:hAnsi="Arial" w:cs="Arial"/>
        </w:rPr>
        <w:t>6</w:t>
      </w:r>
      <w:r w:rsidR="0005511D" w:rsidRPr="00366516">
        <w:rPr>
          <w:rFonts w:ascii="Arial" w:hAnsi="Arial" w:cs="Arial"/>
        </w:rPr>
        <w:t xml:space="preserve">. Блокировать </w:t>
      </w:r>
      <w:r w:rsidR="00540A98" w:rsidRPr="00366516">
        <w:rPr>
          <w:rFonts w:ascii="Arial" w:hAnsi="Arial" w:cs="Arial"/>
        </w:rPr>
        <w:t>к</w:t>
      </w:r>
      <w:r w:rsidR="00EE7A44" w:rsidRPr="00366516">
        <w:rPr>
          <w:rFonts w:ascii="Arial" w:hAnsi="Arial" w:cs="Arial"/>
        </w:rPr>
        <w:t>арт</w:t>
      </w:r>
      <w:r w:rsidR="0005511D" w:rsidRPr="00366516">
        <w:rPr>
          <w:rFonts w:ascii="Arial" w:hAnsi="Arial" w:cs="Arial"/>
        </w:rPr>
        <w:t xml:space="preserve">у или полностью прекратить </w:t>
      </w:r>
      <w:r w:rsidR="00387AD7" w:rsidRPr="00366516">
        <w:rPr>
          <w:rFonts w:ascii="Arial" w:hAnsi="Arial" w:cs="Arial"/>
        </w:rPr>
        <w:t>ее действие в случае получения Б</w:t>
      </w:r>
      <w:r w:rsidR="0005511D" w:rsidRPr="00366516">
        <w:rPr>
          <w:rFonts w:ascii="Arial" w:hAnsi="Arial" w:cs="Arial"/>
        </w:rPr>
        <w:t xml:space="preserve">анком в установленном законодательством Российской федерации </w:t>
      </w:r>
      <w:r w:rsidR="00540A98" w:rsidRPr="00366516">
        <w:rPr>
          <w:rFonts w:ascii="Arial" w:hAnsi="Arial" w:cs="Arial"/>
        </w:rPr>
        <w:t>порядке решени</w:t>
      </w:r>
      <w:r w:rsidR="003E5E3D" w:rsidRPr="00366516">
        <w:rPr>
          <w:rFonts w:ascii="Arial" w:hAnsi="Arial" w:cs="Arial"/>
        </w:rPr>
        <w:t>й</w:t>
      </w:r>
      <w:r w:rsidR="00540A98" w:rsidRPr="00366516">
        <w:rPr>
          <w:rFonts w:ascii="Arial" w:hAnsi="Arial" w:cs="Arial"/>
        </w:rPr>
        <w:t xml:space="preserve"> о приостановлении</w:t>
      </w:r>
      <w:r w:rsidR="003E5E3D" w:rsidRPr="00366516">
        <w:rPr>
          <w:rFonts w:ascii="Arial" w:hAnsi="Arial" w:cs="Arial"/>
        </w:rPr>
        <w:t xml:space="preserve"> операций по </w:t>
      </w:r>
      <w:proofErr w:type="spellStart"/>
      <w:r w:rsidR="003E5E3D" w:rsidRPr="00366516">
        <w:rPr>
          <w:rFonts w:ascii="Arial" w:hAnsi="Arial" w:cs="Arial"/>
        </w:rPr>
        <w:t>картсчету</w:t>
      </w:r>
      <w:proofErr w:type="spellEnd"/>
      <w:r w:rsidR="003E5E3D" w:rsidRPr="00366516">
        <w:rPr>
          <w:rFonts w:ascii="Arial" w:hAnsi="Arial" w:cs="Arial"/>
        </w:rPr>
        <w:t>, сведений о</w:t>
      </w:r>
      <w:r w:rsidR="0050106F" w:rsidRPr="00366516">
        <w:rPr>
          <w:rFonts w:ascii="Arial" w:hAnsi="Arial" w:cs="Arial"/>
        </w:rPr>
        <w:t xml:space="preserve"> причастности Клиента/</w:t>
      </w:r>
      <w:r w:rsidR="0005511D" w:rsidRPr="00366516">
        <w:rPr>
          <w:rFonts w:ascii="Arial" w:hAnsi="Arial" w:cs="Arial"/>
        </w:rPr>
        <w:t>Держателя к экстремистской деятельности или терроризму.</w:t>
      </w:r>
    </w:p>
    <w:p w14:paraId="6FC96669" w14:textId="1D8926EE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>.2. Банк обязуется:</w:t>
      </w:r>
    </w:p>
    <w:p w14:paraId="76FCB5BB" w14:textId="45941B5C" w:rsidR="003E5E3D" w:rsidRPr="00366516" w:rsidRDefault="00C04DA2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366516">
        <w:rPr>
          <w:rFonts w:ascii="Arial" w:hAnsi="Arial" w:cs="Arial"/>
          <w:shd w:val="clear" w:color="auto" w:fill="FFFFFF"/>
        </w:rPr>
        <w:t>5</w:t>
      </w:r>
      <w:r w:rsidR="0005511D" w:rsidRPr="00366516">
        <w:rPr>
          <w:rFonts w:ascii="Arial" w:hAnsi="Arial" w:cs="Arial"/>
          <w:shd w:val="clear" w:color="auto" w:fill="FFFFFF"/>
        </w:rPr>
        <w:t xml:space="preserve">.2.1. В случае принятия Банком положительного решения о выпуске </w:t>
      </w:r>
      <w:r w:rsidR="003E5E3D" w:rsidRPr="00366516">
        <w:rPr>
          <w:rFonts w:ascii="Arial" w:hAnsi="Arial" w:cs="Arial"/>
          <w:shd w:val="clear" w:color="auto" w:fill="FFFFFF"/>
        </w:rPr>
        <w:t>к</w:t>
      </w:r>
      <w:r w:rsidR="00EE7A44" w:rsidRPr="00366516">
        <w:rPr>
          <w:rFonts w:ascii="Arial" w:hAnsi="Arial" w:cs="Arial"/>
          <w:shd w:val="clear" w:color="auto" w:fill="FFFFFF"/>
        </w:rPr>
        <w:t>арт</w:t>
      </w:r>
      <w:r w:rsidR="0005511D" w:rsidRPr="00366516">
        <w:rPr>
          <w:rFonts w:ascii="Arial" w:hAnsi="Arial" w:cs="Arial"/>
          <w:shd w:val="clear" w:color="auto" w:fill="FFFFFF"/>
        </w:rPr>
        <w:t xml:space="preserve">ы — открыть Клиенту </w:t>
      </w:r>
      <w:proofErr w:type="spellStart"/>
      <w:r w:rsidR="003E5E3D" w:rsidRPr="00366516">
        <w:rPr>
          <w:rFonts w:ascii="Arial" w:hAnsi="Arial" w:cs="Arial"/>
          <w:shd w:val="clear" w:color="auto" w:fill="FFFFFF"/>
        </w:rPr>
        <w:t>картс</w:t>
      </w:r>
      <w:r w:rsidR="0005511D" w:rsidRPr="00366516">
        <w:rPr>
          <w:rFonts w:ascii="Arial" w:hAnsi="Arial" w:cs="Arial"/>
          <w:shd w:val="clear" w:color="auto" w:fill="FFFFFF"/>
        </w:rPr>
        <w:t>чет</w:t>
      </w:r>
      <w:proofErr w:type="spellEnd"/>
      <w:r w:rsidR="0005511D" w:rsidRPr="00366516">
        <w:rPr>
          <w:rFonts w:ascii="Arial" w:hAnsi="Arial" w:cs="Arial"/>
          <w:shd w:val="clear" w:color="auto" w:fill="FFFFFF"/>
        </w:rPr>
        <w:t xml:space="preserve"> и выпустить </w:t>
      </w:r>
      <w:r w:rsidR="003E5E3D" w:rsidRPr="00366516">
        <w:rPr>
          <w:rFonts w:ascii="Arial" w:hAnsi="Arial" w:cs="Arial"/>
          <w:shd w:val="clear" w:color="auto" w:fill="FFFFFF"/>
        </w:rPr>
        <w:t>к</w:t>
      </w:r>
      <w:r w:rsidR="00EE7A44" w:rsidRPr="00366516">
        <w:rPr>
          <w:rFonts w:ascii="Arial" w:hAnsi="Arial" w:cs="Arial"/>
          <w:shd w:val="clear" w:color="auto" w:fill="FFFFFF"/>
        </w:rPr>
        <w:t>арт</w:t>
      </w:r>
      <w:r w:rsidR="0005511D" w:rsidRPr="00366516">
        <w:rPr>
          <w:rFonts w:ascii="Arial" w:hAnsi="Arial" w:cs="Arial"/>
          <w:shd w:val="clear" w:color="auto" w:fill="FFFFFF"/>
        </w:rPr>
        <w:t xml:space="preserve">у в срок не позднее </w:t>
      </w:r>
      <w:r w:rsidR="00B81D8C" w:rsidRPr="00366516">
        <w:rPr>
          <w:rFonts w:ascii="Arial" w:hAnsi="Arial" w:cs="Arial"/>
          <w:shd w:val="clear" w:color="auto" w:fill="FFFFFF"/>
        </w:rPr>
        <w:t>5</w:t>
      </w:r>
      <w:r w:rsidR="0005511D" w:rsidRPr="00366516">
        <w:rPr>
          <w:rFonts w:ascii="Arial" w:hAnsi="Arial" w:cs="Arial"/>
          <w:shd w:val="clear" w:color="auto" w:fill="FFFFFF"/>
        </w:rPr>
        <w:t xml:space="preserve"> (</w:t>
      </w:r>
      <w:r w:rsidR="00B81D8C" w:rsidRPr="00366516">
        <w:rPr>
          <w:rFonts w:ascii="Arial" w:hAnsi="Arial" w:cs="Arial"/>
          <w:shd w:val="clear" w:color="auto" w:fill="FFFFFF"/>
        </w:rPr>
        <w:t>Пяти)</w:t>
      </w:r>
      <w:r w:rsidR="0005511D" w:rsidRPr="00366516">
        <w:rPr>
          <w:rFonts w:ascii="Arial" w:hAnsi="Arial" w:cs="Arial"/>
          <w:shd w:val="clear" w:color="auto" w:fill="FFFFFF"/>
        </w:rPr>
        <w:t xml:space="preserve"> рабочих дней с момента приема Банком Заявления</w:t>
      </w:r>
      <w:r w:rsidR="003E5E3D" w:rsidRPr="00366516">
        <w:rPr>
          <w:rFonts w:ascii="Arial" w:hAnsi="Arial" w:cs="Arial"/>
          <w:shd w:val="clear" w:color="auto" w:fill="FFFFFF"/>
        </w:rPr>
        <w:t>-Анкеты (Срочный выпуск карты не предусмотрен)</w:t>
      </w:r>
      <w:r w:rsidR="0005511D" w:rsidRPr="00366516">
        <w:rPr>
          <w:rFonts w:ascii="Arial" w:hAnsi="Arial" w:cs="Arial"/>
          <w:shd w:val="clear" w:color="auto" w:fill="FFFFFF"/>
        </w:rPr>
        <w:t xml:space="preserve">. </w:t>
      </w:r>
    </w:p>
    <w:p w14:paraId="473511D7" w14:textId="02489ABC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>.2.2.</w:t>
      </w:r>
      <w:r w:rsidR="00C72B6C">
        <w:rPr>
          <w:rFonts w:ascii="Arial" w:hAnsi="Arial" w:cs="Arial"/>
        </w:rPr>
        <w:t> </w:t>
      </w:r>
      <w:r w:rsidR="0005511D" w:rsidRPr="00366516">
        <w:rPr>
          <w:rFonts w:ascii="Arial" w:hAnsi="Arial" w:cs="Arial"/>
        </w:rPr>
        <w:t>Своевр</w:t>
      </w:r>
      <w:r w:rsidR="0050106F" w:rsidRPr="00366516">
        <w:rPr>
          <w:rFonts w:ascii="Arial" w:hAnsi="Arial" w:cs="Arial"/>
        </w:rPr>
        <w:t>еменно осуществлять расчеты по о</w:t>
      </w:r>
      <w:r w:rsidR="0005511D" w:rsidRPr="00366516">
        <w:rPr>
          <w:rFonts w:ascii="Arial" w:hAnsi="Arial" w:cs="Arial"/>
        </w:rPr>
        <w:t>перациям с и</w:t>
      </w:r>
      <w:proofErr w:type="gramStart"/>
      <w:r w:rsidR="0005511D" w:rsidRPr="00366516">
        <w:rPr>
          <w:rFonts w:ascii="Arial" w:hAnsi="Arial" w:cs="Arial"/>
          <w:lang w:val="en-US"/>
        </w:rPr>
        <w:t>c</w:t>
      </w:r>
      <w:proofErr w:type="gramEnd"/>
      <w:r w:rsidR="0005511D" w:rsidRPr="00366516">
        <w:rPr>
          <w:rFonts w:ascii="Arial" w:hAnsi="Arial" w:cs="Arial"/>
        </w:rPr>
        <w:t xml:space="preserve">пользованием </w:t>
      </w:r>
      <w:r w:rsidR="003E5E3D" w:rsidRPr="00366516">
        <w:rPr>
          <w:rFonts w:ascii="Arial" w:hAnsi="Arial" w:cs="Arial"/>
        </w:rPr>
        <w:t>к</w:t>
      </w:r>
      <w:r w:rsidR="00EE7A44" w:rsidRPr="00366516">
        <w:rPr>
          <w:rFonts w:ascii="Arial" w:hAnsi="Arial" w:cs="Arial"/>
        </w:rPr>
        <w:t>арт</w:t>
      </w:r>
      <w:r w:rsidR="0005511D" w:rsidRPr="00366516">
        <w:rPr>
          <w:rFonts w:ascii="Arial" w:hAnsi="Arial" w:cs="Arial"/>
        </w:rPr>
        <w:t>ы;</w:t>
      </w:r>
    </w:p>
    <w:p w14:paraId="59FA302F" w14:textId="5AD73B4C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 xml:space="preserve">.2.3. Консультировать Клиента по вопросам его обслуживания, как в </w:t>
      </w:r>
      <w:r w:rsidR="0005511D" w:rsidRPr="004F47F0">
        <w:rPr>
          <w:rFonts w:ascii="Arial" w:hAnsi="Arial" w:cs="Arial"/>
        </w:rPr>
        <w:t>рамках</w:t>
      </w:r>
      <w:r w:rsidR="003E5E3D" w:rsidRPr="004F47F0">
        <w:rPr>
          <w:rFonts w:ascii="Arial" w:hAnsi="Arial" w:cs="Arial"/>
        </w:rPr>
        <w:t xml:space="preserve"> </w:t>
      </w:r>
      <w:r w:rsidR="0050106F" w:rsidRPr="004F47F0">
        <w:rPr>
          <w:rFonts w:ascii="Arial" w:hAnsi="Arial" w:cs="Arial"/>
        </w:rPr>
        <w:t>Договора</w:t>
      </w:r>
      <w:r w:rsidR="0005511D" w:rsidRPr="004F47F0">
        <w:rPr>
          <w:rFonts w:ascii="Arial" w:hAnsi="Arial" w:cs="Arial"/>
        </w:rPr>
        <w:t xml:space="preserve">, так и по иным банковским продуктам, действующим в Банке. </w:t>
      </w:r>
    </w:p>
    <w:p w14:paraId="6E175510" w14:textId="53BC7705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5</w:t>
      </w:r>
      <w:r w:rsidR="0005511D" w:rsidRPr="004F47F0">
        <w:rPr>
          <w:rFonts w:ascii="Arial" w:hAnsi="Arial" w:cs="Arial"/>
        </w:rPr>
        <w:t>.2.</w:t>
      </w:r>
      <w:r w:rsidR="00F93E1F" w:rsidRPr="004F47F0">
        <w:rPr>
          <w:rFonts w:ascii="Arial" w:hAnsi="Arial" w:cs="Arial"/>
        </w:rPr>
        <w:t>4</w:t>
      </w:r>
      <w:r w:rsidR="0005511D" w:rsidRPr="004F47F0">
        <w:rPr>
          <w:rFonts w:ascii="Arial" w:hAnsi="Arial" w:cs="Arial"/>
        </w:rPr>
        <w:t>.</w:t>
      </w:r>
      <w:r w:rsidR="00C72B6C">
        <w:rPr>
          <w:rFonts w:ascii="Arial" w:hAnsi="Arial" w:cs="Arial"/>
        </w:rPr>
        <w:t> </w:t>
      </w:r>
      <w:r w:rsidR="0005511D" w:rsidRPr="004F47F0">
        <w:rPr>
          <w:rFonts w:ascii="Arial" w:hAnsi="Arial" w:cs="Arial"/>
        </w:rPr>
        <w:t>Своевременно направлять Клиенту все уведомления, предусмотренные настоящими Правилами.</w:t>
      </w:r>
    </w:p>
    <w:p w14:paraId="1027266D" w14:textId="77777777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</w:p>
    <w:p w14:paraId="48F9CE62" w14:textId="7891E239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Права и обязанности Клиента</w:t>
      </w:r>
    </w:p>
    <w:p w14:paraId="326F5494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740C7679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.1. Клиент имеет право:</w:t>
      </w:r>
    </w:p>
    <w:p w14:paraId="1D29EF74" w14:textId="4EB0F978" w:rsidR="0005511D" w:rsidRPr="004F47F0" w:rsidRDefault="00C04DA2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6</w:t>
      </w:r>
      <w:r w:rsidR="0005511D" w:rsidRPr="004F47F0">
        <w:rPr>
          <w:rFonts w:ascii="Arial" w:hAnsi="Arial" w:cs="Arial"/>
          <w:shd w:val="clear" w:color="auto" w:fill="FFFFFF"/>
        </w:rPr>
        <w:t xml:space="preserve">.1.1. Обращаться в Банк лично или по телефону для консультаций по вопросам использования </w:t>
      </w:r>
      <w:r w:rsidR="003E5E3D" w:rsidRPr="004F47F0">
        <w:rPr>
          <w:rFonts w:ascii="Arial" w:hAnsi="Arial" w:cs="Arial"/>
          <w:shd w:val="clear" w:color="auto" w:fill="FFFFFF"/>
        </w:rPr>
        <w:t>к</w:t>
      </w:r>
      <w:r w:rsidR="00EE7A44" w:rsidRPr="004F47F0">
        <w:rPr>
          <w:rFonts w:ascii="Arial" w:hAnsi="Arial" w:cs="Arial"/>
          <w:shd w:val="clear" w:color="auto" w:fill="FFFFFF"/>
        </w:rPr>
        <w:t>арт</w:t>
      </w:r>
      <w:r w:rsidR="0005511D" w:rsidRPr="004F47F0">
        <w:rPr>
          <w:rFonts w:ascii="Arial" w:hAnsi="Arial" w:cs="Arial"/>
          <w:shd w:val="clear" w:color="auto" w:fill="FFFFFF"/>
        </w:rPr>
        <w:t xml:space="preserve">ы и получения информации об остатке средств на </w:t>
      </w:r>
      <w:proofErr w:type="spellStart"/>
      <w:r w:rsidR="003E5E3D" w:rsidRPr="004F47F0">
        <w:rPr>
          <w:rFonts w:ascii="Arial" w:hAnsi="Arial" w:cs="Arial"/>
          <w:shd w:val="clear" w:color="auto" w:fill="FFFFFF"/>
        </w:rPr>
        <w:t>картс</w:t>
      </w:r>
      <w:r w:rsidR="0005511D" w:rsidRPr="004F47F0">
        <w:rPr>
          <w:rFonts w:ascii="Arial" w:hAnsi="Arial" w:cs="Arial"/>
          <w:shd w:val="clear" w:color="auto" w:fill="FFFFFF"/>
        </w:rPr>
        <w:t>чете</w:t>
      </w:r>
      <w:proofErr w:type="spellEnd"/>
      <w:r w:rsidR="0005511D" w:rsidRPr="004F47F0">
        <w:rPr>
          <w:rFonts w:ascii="Arial" w:hAnsi="Arial" w:cs="Arial"/>
          <w:shd w:val="clear" w:color="auto" w:fill="FFFFFF"/>
        </w:rPr>
        <w:t>, которая предоставляется на основании заявленных Клиентом в Заявлении</w:t>
      </w:r>
      <w:r w:rsidR="003E5E3D" w:rsidRPr="004F47F0">
        <w:rPr>
          <w:rFonts w:ascii="Arial" w:hAnsi="Arial" w:cs="Arial"/>
          <w:shd w:val="clear" w:color="auto" w:fill="FFFFFF"/>
        </w:rPr>
        <w:t>-Анкете</w:t>
      </w:r>
      <w:r w:rsidR="0005511D" w:rsidRPr="004F47F0">
        <w:rPr>
          <w:rFonts w:ascii="Arial" w:hAnsi="Arial" w:cs="Arial"/>
          <w:shd w:val="clear" w:color="auto" w:fill="FFFFFF"/>
        </w:rPr>
        <w:t xml:space="preserve"> реквизитов и личного кода (пароля).</w:t>
      </w:r>
    </w:p>
    <w:p w14:paraId="6CD3F367" w14:textId="0D657B8F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 xml:space="preserve">.1.2. Заказать несколько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</w:t>
      </w:r>
      <w:proofErr w:type="gramStart"/>
      <w:r w:rsidR="00EE7A44" w:rsidRPr="004F47F0">
        <w:rPr>
          <w:rFonts w:ascii="Arial" w:hAnsi="Arial" w:cs="Arial"/>
        </w:rPr>
        <w:t>рт</w:t>
      </w:r>
      <w:r w:rsidR="0005511D" w:rsidRPr="004F47F0">
        <w:rPr>
          <w:rFonts w:ascii="Arial" w:hAnsi="Arial" w:cs="Arial"/>
        </w:rPr>
        <w:t xml:space="preserve"> к св</w:t>
      </w:r>
      <w:proofErr w:type="gramEnd"/>
      <w:r w:rsidR="0005511D" w:rsidRPr="004F47F0">
        <w:rPr>
          <w:rFonts w:ascii="Arial" w:hAnsi="Arial" w:cs="Arial"/>
        </w:rPr>
        <w:t xml:space="preserve">оему </w:t>
      </w:r>
      <w:proofErr w:type="spellStart"/>
      <w:r w:rsidR="003E5E3D" w:rsidRPr="004F47F0">
        <w:rPr>
          <w:rFonts w:ascii="Arial" w:hAnsi="Arial" w:cs="Arial"/>
        </w:rPr>
        <w:t>картс</w:t>
      </w:r>
      <w:r w:rsidR="0050106F" w:rsidRPr="004F47F0">
        <w:rPr>
          <w:rFonts w:ascii="Arial" w:hAnsi="Arial" w:cs="Arial"/>
        </w:rPr>
        <w:t>чету</w:t>
      </w:r>
      <w:proofErr w:type="spellEnd"/>
      <w:r w:rsidR="0005511D" w:rsidRPr="004F47F0">
        <w:rPr>
          <w:rFonts w:ascii="Arial" w:hAnsi="Arial" w:cs="Arial"/>
        </w:rPr>
        <w:t>.</w:t>
      </w:r>
    </w:p>
    <w:p w14:paraId="1A2DB473" w14:textId="0D93AA2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.1.</w:t>
      </w:r>
      <w:r w:rsidRPr="004F47F0">
        <w:rPr>
          <w:rFonts w:ascii="Arial" w:hAnsi="Arial" w:cs="Arial"/>
        </w:rPr>
        <w:t>3</w:t>
      </w:r>
      <w:r w:rsidR="0005511D" w:rsidRPr="004F47F0">
        <w:rPr>
          <w:rFonts w:ascii="Arial" w:hAnsi="Arial" w:cs="Arial"/>
        </w:rPr>
        <w:t>. На основании письменного запроса и за вознаграждение, установленное Тарифами, получать документальное обоснов</w:t>
      </w:r>
      <w:r w:rsidR="003E5E3D" w:rsidRPr="004F47F0">
        <w:rPr>
          <w:rFonts w:ascii="Arial" w:hAnsi="Arial" w:cs="Arial"/>
        </w:rPr>
        <w:t xml:space="preserve">ание правомерности списания с </w:t>
      </w:r>
      <w:proofErr w:type="spellStart"/>
      <w:r w:rsidR="003E5E3D" w:rsidRPr="004F47F0">
        <w:rPr>
          <w:rFonts w:ascii="Arial" w:hAnsi="Arial" w:cs="Arial"/>
        </w:rPr>
        <w:t>картс</w:t>
      </w:r>
      <w:r w:rsidR="0005511D" w:rsidRPr="004F47F0">
        <w:rPr>
          <w:rFonts w:ascii="Arial" w:hAnsi="Arial" w:cs="Arial"/>
        </w:rPr>
        <w:t>чета</w:t>
      </w:r>
      <w:proofErr w:type="spellEnd"/>
      <w:r w:rsidR="0005511D" w:rsidRPr="004F47F0">
        <w:rPr>
          <w:rFonts w:ascii="Arial" w:hAnsi="Arial" w:cs="Arial"/>
        </w:rPr>
        <w:t xml:space="preserve"> отдельных сумм, предоставляемое </w:t>
      </w:r>
      <w:r w:rsidR="003E5E3D" w:rsidRPr="004F47F0">
        <w:rPr>
          <w:rFonts w:ascii="Arial" w:hAnsi="Arial" w:cs="Arial"/>
        </w:rPr>
        <w:t>ПС МИР</w:t>
      </w:r>
      <w:r w:rsidR="0005511D" w:rsidRPr="004F47F0">
        <w:rPr>
          <w:rFonts w:ascii="Arial" w:hAnsi="Arial" w:cs="Arial"/>
        </w:rPr>
        <w:t xml:space="preserve"> по запросу Банка.</w:t>
      </w:r>
    </w:p>
    <w:p w14:paraId="66706755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 Клиент обязуется:</w:t>
      </w:r>
    </w:p>
    <w:p w14:paraId="013913A1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.2.1. Соблюдать настоящие Правила.</w:t>
      </w:r>
    </w:p>
    <w:p w14:paraId="05B2C29C" w14:textId="401332AC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.2.2. Проводить</w:t>
      </w:r>
      <w:r w:rsidR="0050106F" w:rsidRPr="004F47F0">
        <w:rPr>
          <w:rFonts w:ascii="Arial" w:hAnsi="Arial" w:cs="Arial"/>
        </w:rPr>
        <w:t xml:space="preserve"> о</w:t>
      </w:r>
      <w:r w:rsidR="0005511D" w:rsidRPr="004F47F0">
        <w:rPr>
          <w:rFonts w:ascii="Arial" w:hAnsi="Arial" w:cs="Arial"/>
        </w:rPr>
        <w:t xml:space="preserve">перации с использованием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 в соответствии с действующим законодательством Российской Федерации, настоящими </w:t>
      </w:r>
      <w:r w:rsidR="003E5E3D" w:rsidRPr="004F47F0">
        <w:rPr>
          <w:rFonts w:ascii="Arial" w:hAnsi="Arial" w:cs="Arial"/>
        </w:rPr>
        <w:t xml:space="preserve">Условиями, </w:t>
      </w:r>
      <w:r w:rsidR="0005511D" w:rsidRPr="004F47F0">
        <w:rPr>
          <w:rFonts w:ascii="Arial" w:hAnsi="Arial" w:cs="Arial"/>
        </w:rPr>
        <w:t>Правилами и Тарифами, размещенными на информационных стендах Банка и находящимися на сайте Банка</w:t>
      </w:r>
      <w:r w:rsidR="0005511D" w:rsidRPr="004F47F0">
        <w:rPr>
          <w:rFonts w:ascii="Arial" w:hAnsi="Arial" w:cs="Arial"/>
          <w:i/>
        </w:rPr>
        <w:t xml:space="preserve"> </w:t>
      </w:r>
      <w:r w:rsidR="0005511D" w:rsidRPr="004F47F0">
        <w:rPr>
          <w:rFonts w:ascii="Arial" w:hAnsi="Arial" w:cs="Arial"/>
          <w:lang w:val="en-US"/>
        </w:rPr>
        <w:t>www</w:t>
      </w:r>
      <w:r w:rsidR="0005511D" w:rsidRPr="004F47F0">
        <w:rPr>
          <w:rFonts w:ascii="Arial" w:hAnsi="Arial" w:cs="Arial"/>
        </w:rPr>
        <w:t>.</w:t>
      </w:r>
      <w:proofErr w:type="spellStart"/>
      <w:r w:rsidRPr="004F47F0">
        <w:rPr>
          <w:rFonts w:ascii="Arial" w:hAnsi="Arial" w:cs="Arial"/>
          <w:lang w:val="en-US"/>
        </w:rPr>
        <w:t>isbank</w:t>
      </w:r>
      <w:proofErr w:type="spellEnd"/>
      <w:r w:rsidRPr="004F47F0">
        <w:rPr>
          <w:rFonts w:ascii="Arial" w:hAnsi="Arial" w:cs="Arial"/>
        </w:rPr>
        <w:t>.</w:t>
      </w:r>
      <w:proofErr w:type="spellStart"/>
      <w:r w:rsidR="0005511D" w:rsidRPr="004F47F0">
        <w:rPr>
          <w:rFonts w:ascii="Arial" w:hAnsi="Arial" w:cs="Arial"/>
          <w:lang w:val="en-US"/>
        </w:rPr>
        <w:t>ru</w:t>
      </w:r>
      <w:proofErr w:type="spellEnd"/>
      <w:r w:rsidR="0005511D" w:rsidRPr="004F47F0">
        <w:rPr>
          <w:rFonts w:ascii="Arial" w:hAnsi="Arial" w:cs="Arial"/>
        </w:rPr>
        <w:t xml:space="preserve">, с которыми </w:t>
      </w:r>
      <w:proofErr w:type="gramStart"/>
      <w:r w:rsidR="0005511D" w:rsidRPr="004F47F0">
        <w:rPr>
          <w:rFonts w:ascii="Arial" w:hAnsi="Arial" w:cs="Arial"/>
        </w:rPr>
        <w:t>ознакомлен</w:t>
      </w:r>
      <w:proofErr w:type="gramEnd"/>
      <w:r w:rsidR="0005511D" w:rsidRPr="004F47F0">
        <w:rPr>
          <w:rFonts w:ascii="Arial" w:hAnsi="Arial" w:cs="Arial"/>
        </w:rPr>
        <w:t xml:space="preserve"> и согласен.</w:t>
      </w:r>
    </w:p>
    <w:p w14:paraId="35E09A37" w14:textId="2038C6C8" w:rsidR="0005511D" w:rsidRPr="004F47F0" w:rsidRDefault="00C04DA2" w:rsidP="00847DB6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.2.3. В случаях изменения фамилии, имени или отчества, места регистрации, фактического места жительства</w:t>
      </w:r>
      <w:r w:rsidR="003E5E3D" w:rsidRPr="004F47F0">
        <w:rPr>
          <w:rFonts w:ascii="Arial" w:hAnsi="Arial" w:cs="Arial"/>
        </w:rPr>
        <w:t xml:space="preserve"> </w:t>
      </w:r>
      <w:r w:rsidR="0050106F" w:rsidRPr="004F47F0">
        <w:rPr>
          <w:rFonts w:ascii="Arial" w:hAnsi="Arial" w:cs="Arial"/>
        </w:rPr>
        <w:t xml:space="preserve">Держателя, реквизитов Клиента, </w:t>
      </w:r>
      <w:r w:rsidR="0005511D" w:rsidRPr="004F47F0">
        <w:rPr>
          <w:rFonts w:ascii="Arial" w:hAnsi="Arial" w:cs="Arial"/>
        </w:rPr>
        <w:t xml:space="preserve">а также возникновения обстоятельств, способных повлиять на выполнение Клиентом обязательств по Договору, в течение 14 (Четырнадцати) календарных </w:t>
      </w:r>
      <w:r w:rsidR="0005511D" w:rsidRPr="004F47F0">
        <w:rPr>
          <w:rFonts w:ascii="Arial" w:hAnsi="Arial" w:cs="Arial"/>
        </w:rPr>
        <w:lastRenderedPageBreak/>
        <w:t xml:space="preserve">дней с момента проведения таких изменений в письменной форме уведомить об этом Банк и </w:t>
      </w:r>
      <w:proofErr w:type="gramStart"/>
      <w:r w:rsidR="0005511D" w:rsidRPr="004F47F0">
        <w:rPr>
          <w:rFonts w:ascii="Arial" w:hAnsi="Arial" w:cs="Arial"/>
        </w:rPr>
        <w:t>предоставить ему соответствующие документы</w:t>
      </w:r>
      <w:proofErr w:type="gramEnd"/>
      <w:r w:rsidR="0005511D" w:rsidRPr="004F47F0">
        <w:rPr>
          <w:rFonts w:ascii="Arial" w:hAnsi="Arial" w:cs="Arial"/>
        </w:rPr>
        <w:t>.</w:t>
      </w:r>
    </w:p>
    <w:p w14:paraId="0488F028" w14:textId="0AC71766" w:rsidR="0005511D" w:rsidRPr="004F47F0" w:rsidRDefault="00C04DA2" w:rsidP="00847DB6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6.2.4.</w:t>
      </w:r>
      <w:r w:rsidR="000F19FE" w:rsidRPr="004F47F0">
        <w:rPr>
          <w:rFonts w:ascii="Arial" w:hAnsi="Arial" w:cs="Arial"/>
        </w:rPr>
        <w:t xml:space="preserve"> </w:t>
      </w:r>
      <w:r w:rsidR="0005511D" w:rsidRPr="004F47F0">
        <w:rPr>
          <w:rFonts w:ascii="Arial" w:hAnsi="Arial" w:cs="Arial"/>
        </w:rPr>
        <w:t xml:space="preserve">В случае утраты или повреждения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ы, а также в случае размагничивания магнитной полосы, утраты или рассекречивания ПИН-кода на основании заявления Клиента может быть </w:t>
      </w:r>
      <w:proofErr w:type="spellStart"/>
      <w:r w:rsidR="0005511D" w:rsidRPr="004F47F0">
        <w:rPr>
          <w:rFonts w:ascii="Arial" w:hAnsi="Arial" w:cs="Arial"/>
        </w:rPr>
        <w:t>перевыпущена</w:t>
      </w:r>
      <w:proofErr w:type="spellEnd"/>
      <w:r w:rsidR="0005511D" w:rsidRPr="004F47F0">
        <w:rPr>
          <w:rFonts w:ascii="Arial" w:hAnsi="Arial" w:cs="Arial"/>
        </w:rPr>
        <w:t xml:space="preserve"> новая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а с новым сроком действия. </w:t>
      </w:r>
      <w:proofErr w:type="gramStart"/>
      <w:r w:rsidR="0005511D" w:rsidRPr="004F47F0">
        <w:rPr>
          <w:rFonts w:ascii="Arial" w:hAnsi="Arial" w:cs="Arial"/>
        </w:rPr>
        <w:t xml:space="preserve">В случае утраты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 Клиен</w:t>
      </w:r>
      <w:r w:rsidR="007740ED" w:rsidRPr="004F47F0">
        <w:rPr>
          <w:rFonts w:ascii="Arial" w:hAnsi="Arial" w:cs="Arial"/>
        </w:rPr>
        <w:t>т несет ответственность за все о</w:t>
      </w:r>
      <w:r w:rsidR="0005511D" w:rsidRPr="004F47F0">
        <w:rPr>
          <w:rFonts w:ascii="Arial" w:hAnsi="Arial" w:cs="Arial"/>
        </w:rPr>
        <w:t xml:space="preserve">перации с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ой, совершенные третьими л</w:t>
      </w:r>
      <w:r w:rsidR="003E5E3D" w:rsidRPr="004F47F0">
        <w:rPr>
          <w:rFonts w:ascii="Arial" w:hAnsi="Arial" w:cs="Arial"/>
        </w:rPr>
        <w:t>ицами, с ведома или без ведома к</w:t>
      </w:r>
      <w:r w:rsidR="0005511D" w:rsidRPr="004F47F0">
        <w:rPr>
          <w:rFonts w:ascii="Arial" w:hAnsi="Arial" w:cs="Arial"/>
        </w:rPr>
        <w:t xml:space="preserve">лиента, до момента получения Банком извещения об утрате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ы.</w:t>
      </w:r>
      <w:proofErr w:type="gramEnd"/>
    </w:p>
    <w:p w14:paraId="1471DD4A" w14:textId="6B518E03" w:rsidR="0005511D" w:rsidRPr="004F47F0" w:rsidRDefault="00C04DA2" w:rsidP="00847DB6">
      <w:pPr>
        <w:tabs>
          <w:tab w:val="left" w:pos="855"/>
        </w:tabs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6</w:t>
      </w:r>
      <w:r w:rsidR="0005511D" w:rsidRPr="004F47F0">
        <w:rPr>
          <w:rFonts w:ascii="Arial" w:hAnsi="Arial" w:cs="Arial"/>
          <w:shd w:val="clear" w:color="auto" w:fill="FFFFFF"/>
        </w:rPr>
        <w:t xml:space="preserve">.2.5. По требованию Банка </w:t>
      </w:r>
      <w:proofErr w:type="gramStart"/>
      <w:r w:rsidR="0005511D" w:rsidRPr="004F47F0">
        <w:rPr>
          <w:rFonts w:ascii="Arial" w:hAnsi="Arial" w:cs="Arial"/>
          <w:shd w:val="clear" w:color="auto" w:fill="FFFFFF"/>
        </w:rPr>
        <w:t>предоставлять документы</w:t>
      </w:r>
      <w:proofErr w:type="gramEnd"/>
      <w:r w:rsidR="0005511D" w:rsidRPr="004F47F0">
        <w:rPr>
          <w:rFonts w:ascii="Arial" w:hAnsi="Arial" w:cs="Arial"/>
          <w:shd w:val="clear" w:color="auto" w:fill="FFFFFF"/>
        </w:rPr>
        <w:t xml:space="preserve"> и информацию, необходимую для выполнения возложенных действующим законодательством на Банк обязанностей</w:t>
      </w:r>
      <w:r w:rsidR="00E63387" w:rsidRPr="004F47F0">
        <w:rPr>
          <w:rFonts w:ascii="Arial" w:hAnsi="Arial" w:cs="Arial"/>
          <w:shd w:val="clear" w:color="auto" w:fill="FFFFFF"/>
        </w:rPr>
        <w:t>.</w:t>
      </w:r>
      <w:r w:rsidR="0005511D" w:rsidRPr="004F47F0">
        <w:rPr>
          <w:rFonts w:ascii="Arial" w:hAnsi="Arial" w:cs="Arial"/>
          <w:shd w:val="clear" w:color="auto" w:fill="FFFFFF"/>
        </w:rPr>
        <w:t xml:space="preserve"> </w:t>
      </w:r>
    </w:p>
    <w:p w14:paraId="6F43208B" w14:textId="3C86A43A" w:rsidR="0005511D" w:rsidRPr="004F47F0" w:rsidRDefault="00C04DA2" w:rsidP="00847DB6">
      <w:pPr>
        <w:tabs>
          <w:tab w:val="left" w:pos="1380"/>
        </w:tabs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</w:t>
      </w: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 xml:space="preserve">. Не </w:t>
      </w:r>
      <w:r w:rsidR="0005511D" w:rsidRPr="004F47F0">
        <w:rPr>
          <w:rFonts w:ascii="Arial" w:hAnsi="Arial" w:cs="Arial"/>
          <w:shd w:val="clear" w:color="auto" w:fill="FFFFFF"/>
        </w:rPr>
        <w:t>допускать перерасход ср</w:t>
      </w:r>
      <w:r w:rsidR="003E5E3D" w:rsidRPr="004F47F0">
        <w:rPr>
          <w:rFonts w:ascii="Arial" w:hAnsi="Arial" w:cs="Arial"/>
          <w:shd w:val="clear" w:color="auto" w:fill="FFFFFF"/>
        </w:rPr>
        <w:t xml:space="preserve">едств, превышающих </w:t>
      </w:r>
      <w:r w:rsidR="0005511D" w:rsidRPr="004F47F0">
        <w:rPr>
          <w:rFonts w:ascii="Arial" w:hAnsi="Arial" w:cs="Arial"/>
          <w:shd w:val="clear" w:color="auto" w:fill="FFFFFF"/>
        </w:rPr>
        <w:t xml:space="preserve">лимит (возникновение несанкционированного перерасхода), а </w:t>
      </w:r>
      <w:proofErr w:type="gramStart"/>
      <w:r w:rsidR="0005511D" w:rsidRPr="004F47F0">
        <w:rPr>
          <w:rFonts w:ascii="Arial" w:hAnsi="Arial" w:cs="Arial"/>
          <w:shd w:val="clear" w:color="auto" w:fill="FFFFFF"/>
        </w:rPr>
        <w:t>случае</w:t>
      </w:r>
      <w:proofErr w:type="gramEnd"/>
      <w:r w:rsidR="0005511D" w:rsidRPr="004F47F0">
        <w:rPr>
          <w:rFonts w:ascii="Arial" w:hAnsi="Arial" w:cs="Arial"/>
          <w:shd w:val="clear" w:color="auto" w:fill="FFFFFF"/>
        </w:rPr>
        <w:t xml:space="preserve"> превышения вернуть Банку сумму превышения и проценты за пользование денежными средствами в соответствии с Тарифами за период со дня, следующего за днем возникновения превышения, до дня его фактического погашения включительно. </w:t>
      </w:r>
    </w:p>
    <w:p w14:paraId="7D446B54" w14:textId="49634C24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6</w:t>
      </w:r>
      <w:r w:rsidR="0005511D" w:rsidRPr="004F47F0">
        <w:rPr>
          <w:rFonts w:ascii="Arial" w:hAnsi="Arial" w:cs="Arial"/>
        </w:rPr>
        <w:t>.2.</w:t>
      </w: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 xml:space="preserve">. Возвратить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 с истекшим сроком действия в Банк при получении новой</w:t>
      </w:r>
      <w:r w:rsidR="003E5E3D" w:rsidRPr="004F47F0">
        <w:rPr>
          <w:rFonts w:ascii="Arial" w:hAnsi="Arial" w:cs="Arial"/>
        </w:rPr>
        <w:t xml:space="preserve"> 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ы.</w:t>
      </w:r>
    </w:p>
    <w:p w14:paraId="44D67904" w14:textId="77777777" w:rsidR="009A725D" w:rsidRPr="004F47F0" w:rsidRDefault="009A725D" w:rsidP="00847DB6">
      <w:pPr>
        <w:ind w:firstLine="709"/>
        <w:jc w:val="both"/>
        <w:rPr>
          <w:rFonts w:ascii="Arial" w:hAnsi="Arial" w:cs="Arial"/>
        </w:rPr>
      </w:pPr>
    </w:p>
    <w:p w14:paraId="72ED5FE6" w14:textId="551FBFB4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Ответственность сторон</w:t>
      </w:r>
    </w:p>
    <w:p w14:paraId="1784E568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60617B28" w14:textId="35A55412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>.1. Банк несет ответственность за с</w:t>
      </w:r>
      <w:r w:rsidR="003E5E3D" w:rsidRPr="004F47F0">
        <w:rPr>
          <w:rFonts w:ascii="Arial" w:hAnsi="Arial" w:cs="Arial"/>
        </w:rPr>
        <w:t>охранность банковской тайны об о</w:t>
      </w:r>
      <w:r w:rsidR="0005511D" w:rsidRPr="004F47F0">
        <w:rPr>
          <w:rFonts w:ascii="Arial" w:hAnsi="Arial" w:cs="Arial"/>
        </w:rPr>
        <w:t xml:space="preserve">перациях по </w:t>
      </w:r>
      <w:proofErr w:type="spellStart"/>
      <w:r w:rsidR="003E5E3D" w:rsidRPr="004F47F0">
        <w:rPr>
          <w:rFonts w:ascii="Arial" w:hAnsi="Arial" w:cs="Arial"/>
        </w:rPr>
        <w:t>картс</w:t>
      </w:r>
      <w:r w:rsidR="0005511D" w:rsidRPr="004F47F0">
        <w:rPr>
          <w:rFonts w:ascii="Arial" w:hAnsi="Arial" w:cs="Arial"/>
        </w:rPr>
        <w:t>чету</w:t>
      </w:r>
      <w:proofErr w:type="spellEnd"/>
      <w:r w:rsidR="0005511D" w:rsidRPr="004F47F0">
        <w:rPr>
          <w:rFonts w:ascii="Arial" w:hAnsi="Arial" w:cs="Arial"/>
        </w:rPr>
        <w:t xml:space="preserve">. Сведения о </w:t>
      </w:r>
      <w:proofErr w:type="spellStart"/>
      <w:r w:rsidR="003E5E3D" w:rsidRPr="004F47F0">
        <w:rPr>
          <w:rFonts w:ascii="Arial" w:hAnsi="Arial" w:cs="Arial"/>
        </w:rPr>
        <w:t>картсчете</w:t>
      </w:r>
      <w:proofErr w:type="spellEnd"/>
      <w:r w:rsidR="003E5E3D" w:rsidRPr="004F47F0">
        <w:rPr>
          <w:rFonts w:ascii="Arial" w:hAnsi="Arial" w:cs="Arial"/>
        </w:rPr>
        <w:t xml:space="preserve"> и о</w:t>
      </w:r>
      <w:r w:rsidR="0005511D" w:rsidRPr="004F47F0">
        <w:rPr>
          <w:rFonts w:ascii="Arial" w:hAnsi="Arial" w:cs="Arial"/>
        </w:rPr>
        <w:t>перациям представляются в порядке, установленном действующим законодательством Российской Федерации.</w:t>
      </w:r>
    </w:p>
    <w:p w14:paraId="16BE8619" w14:textId="3D2EAFB6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>.2. Банк несет ответственн</w:t>
      </w:r>
      <w:r w:rsidR="003E5E3D" w:rsidRPr="004F47F0">
        <w:rPr>
          <w:rFonts w:ascii="Arial" w:hAnsi="Arial" w:cs="Arial"/>
        </w:rPr>
        <w:t>ость за проведение расчетов по о</w:t>
      </w:r>
      <w:r w:rsidR="0005511D" w:rsidRPr="004F47F0">
        <w:rPr>
          <w:rFonts w:ascii="Arial" w:hAnsi="Arial" w:cs="Arial"/>
        </w:rPr>
        <w:t xml:space="preserve">перациям с использованием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ы, совершенных третьими лицами, с момента сообщения </w:t>
      </w:r>
      <w:r w:rsidR="003E5E3D" w:rsidRPr="004F47F0">
        <w:rPr>
          <w:rFonts w:ascii="Arial" w:hAnsi="Arial" w:cs="Arial"/>
        </w:rPr>
        <w:t>Клиентом/</w:t>
      </w:r>
      <w:r w:rsidR="0005511D" w:rsidRPr="004F47F0">
        <w:rPr>
          <w:rFonts w:ascii="Arial" w:hAnsi="Arial" w:cs="Arial"/>
        </w:rPr>
        <w:t xml:space="preserve">Держателем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 xml:space="preserve">ы в Банк об утрате </w:t>
      </w:r>
      <w:r w:rsidR="003E5E3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>ы, сделанного устно, при условии своевременного подтверждения</w:t>
      </w:r>
      <w:r w:rsidR="0050106F" w:rsidRPr="004F47F0">
        <w:rPr>
          <w:rFonts w:ascii="Arial" w:hAnsi="Arial" w:cs="Arial"/>
        </w:rPr>
        <w:t xml:space="preserve"> заявления, направленного в офис Банка</w:t>
      </w:r>
      <w:r w:rsidR="0005511D" w:rsidRPr="004F47F0">
        <w:rPr>
          <w:rFonts w:ascii="Arial" w:hAnsi="Arial" w:cs="Arial"/>
        </w:rPr>
        <w:t>.</w:t>
      </w:r>
    </w:p>
    <w:p w14:paraId="262B3B62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>.3. Банк не несет ответственность перед Клиентом:</w:t>
      </w:r>
    </w:p>
    <w:p w14:paraId="6391F152" w14:textId="2B8F876C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за неудобства, причиненные Держателю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ы, и убытки, причиненные Клиенту вследствие отказа в обслуживании или технического сбоя в ТСП, ПВН или банкомате по причинам, не зависящим от Банка</w:t>
      </w:r>
      <w:r w:rsidR="007C3E8A" w:rsidRPr="004F47F0">
        <w:rPr>
          <w:rFonts w:ascii="Arial" w:hAnsi="Arial" w:cs="Arial"/>
        </w:rPr>
        <w:t>;</w:t>
      </w:r>
    </w:p>
    <w:p w14:paraId="70E3C502" w14:textId="3C4B0769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за последствия исполнения распоряжения, подписанного неуполномоченным лицом в случаях, когда с использованием процедуры, предусмотренной настоящими Правилами, банк не мог установить, что распоряжение подписано неуполномоченным лицом;</w:t>
      </w:r>
    </w:p>
    <w:p w14:paraId="6D09BEFB" w14:textId="274A6F46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за последствия действий третьего лица, совершенных им в качестве Представителя, на основании имеющейся доверенности, до момента письменного уведомления Банка о прекращении полномочий Представителя</w:t>
      </w:r>
      <w:r w:rsidR="007C3E8A" w:rsidRPr="004F47F0">
        <w:rPr>
          <w:rFonts w:ascii="Arial" w:hAnsi="Arial" w:cs="Arial"/>
        </w:rPr>
        <w:t>;</w:t>
      </w:r>
    </w:p>
    <w:p w14:paraId="29F09AB2" w14:textId="6D9B85B4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за последствия действий (бездействий) Банка при исполнении Договора, если такие действия (бездействия) были вызваны неисполнением (ненадлежащим исполнением) Клиентом обязательств, предусмотренных настоящими Правилами.</w:t>
      </w:r>
    </w:p>
    <w:p w14:paraId="0E6B6DB7" w14:textId="3927B540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>.4. Клиент несет</w:t>
      </w:r>
      <w:r w:rsidR="007740ED" w:rsidRPr="004F47F0">
        <w:rPr>
          <w:rFonts w:ascii="Arial" w:hAnsi="Arial" w:cs="Arial"/>
        </w:rPr>
        <w:t xml:space="preserve"> ответственность за совершение о</w:t>
      </w:r>
      <w:r w:rsidR="0005511D" w:rsidRPr="004F47F0">
        <w:rPr>
          <w:rFonts w:ascii="Arial" w:hAnsi="Arial" w:cs="Arial"/>
        </w:rPr>
        <w:t xml:space="preserve">пераций, включая по Дополнительным </w:t>
      </w:r>
      <w:r w:rsidR="00EE7A44" w:rsidRPr="004F47F0">
        <w:rPr>
          <w:rFonts w:ascii="Arial" w:hAnsi="Arial" w:cs="Arial"/>
        </w:rPr>
        <w:t>карт</w:t>
      </w:r>
      <w:r w:rsidR="0005511D" w:rsidRPr="004F47F0">
        <w:rPr>
          <w:rFonts w:ascii="Arial" w:hAnsi="Arial" w:cs="Arial"/>
        </w:rPr>
        <w:t>ам, в следующих случаях:</w:t>
      </w:r>
    </w:p>
    <w:p w14:paraId="4A5CD128" w14:textId="026529DA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при совершении </w:t>
      </w:r>
      <w:r w:rsidR="007740ED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 xml:space="preserve">пераций, как подтвержденных подписью или вводом ПИН-кода Держателя </w:t>
      </w:r>
      <w:r w:rsidR="00EE7A44" w:rsidRPr="004F47F0">
        <w:rPr>
          <w:rFonts w:ascii="Arial" w:hAnsi="Arial" w:cs="Arial"/>
        </w:rPr>
        <w:t>карт</w:t>
      </w:r>
      <w:r w:rsidRPr="004F47F0">
        <w:rPr>
          <w:rFonts w:ascii="Arial" w:hAnsi="Arial" w:cs="Arial"/>
        </w:rPr>
        <w:t>ы, так и связанных с заказом товаров (работ, услуг, результатов интеллектуальной деятельности) через сеть Интернет;</w:t>
      </w:r>
    </w:p>
    <w:p w14:paraId="65D0D6E7" w14:textId="7E03538D" w:rsidR="0005511D" w:rsidRPr="004F47F0" w:rsidRDefault="007740E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при совершении о</w:t>
      </w:r>
      <w:r w:rsidR="0005511D" w:rsidRPr="004F47F0">
        <w:rPr>
          <w:rFonts w:ascii="Arial" w:hAnsi="Arial" w:cs="Arial"/>
        </w:rPr>
        <w:t xml:space="preserve">пераций третьими лицами с </w:t>
      </w:r>
      <w:proofErr w:type="gramStart"/>
      <w:r w:rsidR="0005511D" w:rsidRPr="004F47F0">
        <w:rPr>
          <w:rFonts w:ascii="Arial" w:hAnsi="Arial" w:cs="Arial"/>
        </w:rPr>
        <w:t>ведома</w:t>
      </w:r>
      <w:proofErr w:type="gramEnd"/>
      <w:r w:rsidR="0005511D" w:rsidRPr="004F47F0">
        <w:rPr>
          <w:rFonts w:ascii="Arial" w:hAnsi="Arial" w:cs="Arial"/>
        </w:rPr>
        <w:t xml:space="preserve"> </w:t>
      </w:r>
      <w:r w:rsidRPr="004F47F0">
        <w:rPr>
          <w:rFonts w:ascii="Arial" w:hAnsi="Arial" w:cs="Arial"/>
        </w:rPr>
        <w:t>Клиента/</w:t>
      </w:r>
      <w:r w:rsidR="0005511D" w:rsidRPr="004F47F0">
        <w:rPr>
          <w:rFonts w:ascii="Arial" w:hAnsi="Arial" w:cs="Arial"/>
        </w:rPr>
        <w:t>Держателя;</w:t>
      </w:r>
    </w:p>
    <w:p w14:paraId="17D140ED" w14:textId="60A953BD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в случае утраты </w:t>
      </w:r>
      <w:r w:rsidR="007740E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 К</w:t>
      </w:r>
      <w:r w:rsidR="007740ED" w:rsidRPr="004F47F0">
        <w:rPr>
          <w:rFonts w:ascii="Arial" w:hAnsi="Arial" w:cs="Arial"/>
        </w:rPr>
        <w:t>лиент несет ответственность за о</w:t>
      </w:r>
      <w:r w:rsidRPr="004F47F0">
        <w:rPr>
          <w:rFonts w:ascii="Arial" w:hAnsi="Arial" w:cs="Arial"/>
        </w:rPr>
        <w:t xml:space="preserve">перации, совершенные третьими лицами до момента сообщения </w:t>
      </w:r>
      <w:r w:rsidR="007740ED" w:rsidRPr="004F47F0">
        <w:rPr>
          <w:rFonts w:ascii="Arial" w:hAnsi="Arial" w:cs="Arial"/>
        </w:rPr>
        <w:t>Клиентом/</w:t>
      </w:r>
      <w:r w:rsidRPr="004F47F0">
        <w:rPr>
          <w:rFonts w:ascii="Arial" w:hAnsi="Arial" w:cs="Arial"/>
        </w:rPr>
        <w:t xml:space="preserve">Держателем </w:t>
      </w:r>
      <w:r w:rsidR="00EE7A44" w:rsidRPr="004F47F0">
        <w:rPr>
          <w:rFonts w:ascii="Arial" w:hAnsi="Arial" w:cs="Arial"/>
        </w:rPr>
        <w:lastRenderedPageBreak/>
        <w:t>карт</w:t>
      </w:r>
      <w:r w:rsidRPr="004F47F0">
        <w:rPr>
          <w:rFonts w:ascii="Arial" w:hAnsi="Arial" w:cs="Arial"/>
        </w:rPr>
        <w:t xml:space="preserve">ы в Банк об утрате </w:t>
      </w:r>
      <w:r w:rsidR="007740E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 xml:space="preserve">ы, а в случае </w:t>
      </w:r>
      <w:r w:rsidR="007740ED" w:rsidRPr="004F47F0">
        <w:rPr>
          <w:rFonts w:ascii="Arial" w:hAnsi="Arial" w:cs="Arial"/>
        </w:rPr>
        <w:t>поступления</w:t>
      </w:r>
      <w:r w:rsidRPr="004F47F0">
        <w:rPr>
          <w:rFonts w:ascii="Arial" w:hAnsi="Arial" w:cs="Arial"/>
        </w:rPr>
        <w:t xml:space="preserve"> заявления об утрате </w:t>
      </w:r>
      <w:r w:rsidR="007740E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 Клиент</w:t>
      </w:r>
      <w:r w:rsidR="00566822" w:rsidRPr="004F47F0">
        <w:rPr>
          <w:rFonts w:ascii="Arial" w:hAnsi="Arial" w:cs="Arial"/>
        </w:rPr>
        <w:t xml:space="preserve"> не</w:t>
      </w:r>
      <w:r w:rsidRPr="004F47F0">
        <w:rPr>
          <w:rFonts w:ascii="Arial" w:hAnsi="Arial" w:cs="Arial"/>
        </w:rPr>
        <w:t xml:space="preserve"> несет ответственность за все </w:t>
      </w:r>
      <w:r w:rsidR="007740ED" w:rsidRPr="004F47F0">
        <w:rPr>
          <w:rFonts w:ascii="Arial" w:hAnsi="Arial" w:cs="Arial"/>
        </w:rPr>
        <w:t>о</w:t>
      </w:r>
      <w:r w:rsidRPr="004F47F0">
        <w:rPr>
          <w:rFonts w:ascii="Arial" w:hAnsi="Arial" w:cs="Arial"/>
        </w:rPr>
        <w:t xml:space="preserve">перации, совершенные третьими лицами с использованием утраченной </w:t>
      </w:r>
      <w:r w:rsidR="007740E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Pr="004F47F0">
        <w:rPr>
          <w:rFonts w:ascii="Arial" w:hAnsi="Arial" w:cs="Arial"/>
        </w:rPr>
        <w:t>ы;</w:t>
      </w:r>
    </w:p>
    <w:p w14:paraId="51B471E1" w14:textId="5AFE72D1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в иных случаях, предусмотренных Договором и действующим законодательством.</w:t>
      </w:r>
    </w:p>
    <w:p w14:paraId="12819DE8" w14:textId="262ACBA0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7</w:t>
      </w:r>
      <w:r w:rsidR="0005511D" w:rsidRPr="004F47F0">
        <w:rPr>
          <w:rFonts w:ascii="Arial" w:hAnsi="Arial" w:cs="Arial"/>
        </w:rPr>
        <w:t xml:space="preserve">.5. После возврата всех </w:t>
      </w:r>
      <w:r w:rsidR="007740ED" w:rsidRPr="004F47F0">
        <w:rPr>
          <w:rFonts w:ascii="Arial" w:hAnsi="Arial" w:cs="Arial"/>
        </w:rPr>
        <w:t>к</w:t>
      </w:r>
      <w:r w:rsidR="00EE7A44" w:rsidRPr="004F47F0">
        <w:rPr>
          <w:rFonts w:ascii="Arial" w:hAnsi="Arial" w:cs="Arial"/>
        </w:rPr>
        <w:t>арт</w:t>
      </w:r>
      <w:r w:rsidR="0005511D" w:rsidRPr="004F47F0">
        <w:rPr>
          <w:rFonts w:ascii="Arial" w:hAnsi="Arial" w:cs="Arial"/>
        </w:rPr>
        <w:t xml:space="preserve"> в Банк и закрытия </w:t>
      </w:r>
      <w:proofErr w:type="spellStart"/>
      <w:r w:rsidR="007740ED" w:rsidRPr="004F47F0">
        <w:rPr>
          <w:rFonts w:ascii="Arial" w:hAnsi="Arial" w:cs="Arial"/>
        </w:rPr>
        <w:t>картс</w:t>
      </w:r>
      <w:r w:rsidR="0005511D" w:rsidRPr="004F47F0">
        <w:rPr>
          <w:rFonts w:ascii="Arial" w:hAnsi="Arial" w:cs="Arial"/>
        </w:rPr>
        <w:t>чета</w:t>
      </w:r>
      <w:proofErr w:type="spellEnd"/>
      <w:r w:rsidR="0005511D" w:rsidRPr="004F47F0">
        <w:rPr>
          <w:rFonts w:ascii="Arial" w:hAnsi="Arial" w:cs="Arial"/>
        </w:rPr>
        <w:t>, Клиент не освобождается от ответственности и обязанности:</w:t>
      </w:r>
    </w:p>
    <w:p w14:paraId="1193869B" w14:textId="66A282AB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в безусловном поря</w:t>
      </w:r>
      <w:r w:rsidR="007740ED" w:rsidRPr="004F47F0">
        <w:rPr>
          <w:rFonts w:ascii="Arial" w:hAnsi="Arial" w:cs="Arial"/>
        </w:rPr>
        <w:t>дке возмещать Банку суммы всех о</w:t>
      </w:r>
      <w:r w:rsidRPr="004F47F0">
        <w:rPr>
          <w:rFonts w:ascii="Arial" w:hAnsi="Arial" w:cs="Arial"/>
        </w:rPr>
        <w:t>пераций и связанных с ними любых комиссий, совершенных Клиентом в период действия Договора</w:t>
      </w:r>
      <w:r w:rsidR="007C3E8A" w:rsidRPr="004F47F0">
        <w:rPr>
          <w:rFonts w:ascii="Arial" w:hAnsi="Arial" w:cs="Arial"/>
        </w:rPr>
        <w:t>.</w:t>
      </w:r>
    </w:p>
    <w:p w14:paraId="5B9FD032" w14:textId="77777777" w:rsidR="0050106F" w:rsidRPr="004F47F0" w:rsidRDefault="0050106F" w:rsidP="00847DB6">
      <w:pPr>
        <w:ind w:firstLine="709"/>
        <w:jc w:val="both"/>
        <w:rPr>
          <w:rFonts w:ascii="Arial" w:hAnsi="Arial" w:cs="Arial"/>
        </w:rPr>
      </w:pPr>
    </w:p>
    <w:p w14:paraId="15819B06" w14:textId="77777777" w:rsidR="0005511D" w:rsidRPr="004F47F0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4F47F0">
        <w:rPr>
          <w:rFonts w:ascii="Arial" w:hAnsi="Arial" w:cs="Arial"/>
          <w:b/>
        </w:rPr>
        <w:t>Порядок разрешения споров</w:t>
      </w:r>
    </w:p>
    <w:p w14:paraId="2824F731" w14:textId="77777777" w:rsidR="00CC5CB2" w:rsidRPr="004F47F0" w:rsidRDefault="00CC5CB2" w:rsidP="00847DB6">
      <w:pPr>
        <w:ind w:firstLine="709"/>
        <w:rPr>
          <w:rFonts w:ascii="Arial" w:hAnsi="Arial" w:cs="Arial"/>
          <w:b/>
        </w:rPr>
      </w:pPr>
    </w:p>
    <w:p w14:paraId="2D2BED9E" w14:textId="77777777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8</w:t>
      </w:r>
      <w:r w:rsidR="0005511D" w:rsidRPr="00366516">
        <w:rPr>
          <w:rFonts w:ascii="Arial" w:hAnsi="Arial" w:cs="Arial"/>
        </w:rPr>
        <w:t>.1. Споры и разногласия о защите прав потребителя подлежат рассмотрению в суде по выбору Клиента в соответствии с действующим законодательством</w:t>
      </w:r>
      <w:r w:rsidRPr="00366516">
        <w:rPr>
          <w:rFonts w:ascii="Arial" w:hAnsi="Arial" w:cs="Arial"/>
        </w:rPr>
        <w:t>.</w:t>
      </w:r>
    </w:p>
    <w:p w14:paraId="09477F93" w14:textId="057E82F2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8</w:t>
      </w:r>
      <w:r w:rsidR="0005511D" w:rsidRPr="00366516">
        <w:rPr>
          <w:rFonts w:ascii="Arial" w:hAnsi="Arial" w:cs="Arial"/>
        </w:rPr>
        <w:t xml:space="preserve">.2. За неисполнение или ненадлежащее исполнение </w:t>
      </w:r>
      <w:r w:rsidR="0050106F" w:rsidRPr="00366516">
        <w:rPr>
          <w:rFonts w:ascii="Arial" w:hAnsi="Arial" w:cs="Arial"/>
        </w:rPr>
        <w:t>Условий</w:t>
      </w:r>
      <w:r w:rsidR="0005511D" w:rsidRPr="00366516">
        <w:rPr>
          <w:rFonts w:ascii="Arial" w:hAnsi="Arial" w:cs="Arial"/>
        </w:rPr>
        <w:t>,</w:t>
      </w:r>
      <w:r w:rsidR="0050106F" w:rsidRPr="00366516">
        <w:rPr>
          <w:rFonts w:ascii="Arial" w:hAnsi="Arial" w:cs="Arial"/>
        </w:rPr>
        <w:t xml:space="preserve"> Правил,</w:t>
      </w:r>
      <w:r w:rsidR="0005511D" w:rsidRPr="00366516">
        <w:rPr>
          <w:rFonts w:ascii="Arial" w:hAnsi="Arial" w:cs="Arial"/>
        </w:rPr>
        <w:t xml:space="preserve"> Дополнительных соглашений и Приложений к нему, стороны несут ответственность, предусмотренную настоящими Правилами и действующим законодательством Российской Федерации.</w:t>
      </w:r>
    </w:p>
    <w:p w14:paraId="16F5CE39" w14:textId="77777777" w:rsidR="0005511D" w:rsidRPr="00366516" w:rsidRDefault="0005511D" w:rsidP="00847DB6">
      <w:pPr>
        <w:ind w:firstLine="709"/>
        <w:jc w:val="both"/>
        <w:rPr>
          <w:rFonts w:ascii="Arial" w:hAnsi="Arial" w:cs="Arial"/>
          <w:b/>
        </w:rPr>
      </w:pPr>
    </w:p>
    <w:p w14:paraId="6EF50D70" w14:textId="0F2F4084" w:rsidR="0005511D" w:rsidRPr="00366516" w:rsidRDefault="0005511D" w:rsidP="00F32A00">
      <w:pPr>
        <w:numPr>
          <w:ilvl w:val="0"/>
          <w:numId w:val="1"/>
        </w:numPr>
        <w:jc w:val="center"/>
        <w:rPr>
          <w:rFonts w:ascii="Arial" w:hAnsi="Arial" w:cs="Arial"/>
          <w:b/>
        </w:rPr>
      </w:pPr>
      <w:r w:rsidRPr="00366516">
        <w:rPr>
          <w:rFonts w:ascii="Arial" w:hAnsi="Arial" w:cs="Arial"/>
          <w:b/>
        </w:rPr>
        <w:t>Особые условия</w:t>
      </w:r>
    </w:p>
    <w:p w14:paraId="4A116C63" w14:textId="77777777" w:rsidR="00CC5CB2" w:rsidRPr="00366516" w:rsidRDefault="00CC5CB2" w:rsidP="00847DB6">
      <w:pPr>
        <w:ind w:firstLine="709"/>
        <w:rPr>
          <w:rFonts w:ascii="Arial" w:hAnsi="Arial" w:cs="Arial"/>
          <w:b/>
        </w:rPr>
      </w:pPr>
    </w:p>
    <w:p w14:paraId="1977DE9F" w14:textId="77777777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9</w:t>
      </w:r>
      <w:r w:rsidR="0005511D" w:rsidRPr="00366516">
        <w:rPr>
          <w:rFonts w:ascii="Arial" w:hAnsi="Arial" w:cs="Arial"/>
        </w:rPr>
        <w:t>.1. Срок действия Договора не ограничен.</w:t>
      </w:r>
    </w:p>
    <w:p w14:paraId="26A42645" w14:textId="6AB05CBF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9</w:t>
      </w:r>
      <w:r w:rsidR="0050106F" w:rsidRPr="00366516">
        <w:rPr>
          <w:rFonts w:ascii="Arial" w:hAnsi="Arial" w:cs="Arial"/>
        </w:rPr>
        <w:t xml:space="preserve">.2. </w:t>
      </w:r>
      <w:proofErr w:type="gramStart"/>
      <w:r w:rsidR="0005511D" w:rsidRPr="00366516">
        <w:rPr>
          <w:rFonts w:ascii="Arial" w:hAnsi="Arial" w:cs="Arial"/>
        </w:rPr>
        <w:t>Договор</w:t>
      </w:r>
      <w:proofErr w:type="gramEnd"/>
      <w:r w:rsidR="0005511D" w:rsidRPr="00366516">
        <w:rPr>
          <w:rFonts w:ascii="Arial" w:hAnsi="Arial" w:cs="Arial"/>
        </w:rPr>
        <w:t xml:space="preserve"> может быть расторгнут по инициативе Клиента в любое время. Для расторжения Договора Клиент обязан:</w:t>
      </w:r>
    </w:p>
    <w:p w14:paraId="025CFADD" w14:textId="13108AE8" w:rsidR="0005511D" w:rsidRPr="00366516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передать в Банк письменное заявление о закрытии </w:t>
      </w:r>
      <w:proofErr w:type="spellStart"/>
      <w:r w:rsidR="007740ED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>счета</w:t>
      </w:r>
      <w:proofErr w:type="spellEnd"/>
      <w:r w:rsidR="007740ED" w:rsidRPr="00366516">
        <w:rPr>
          <w:rFonts w:ascii="Arial" w:hAnsi="Arial" w:cs="Arial"/>
        </w:rPr>
        <w:t xml:space="preserve"> с указанием </w:t>
      </w:r>
      <w:r w:rsidR="00444B86" w:rsidRPr="00366516">
        <w:rPr>
          <w:rFonts w:ascii="Arial" w:hAnsi="Arial" w:cs="Arial"/>
        </w:rPr>
        <w:t xml:space="preserve">реквизитов для </w:t>
      </w:r>
      <w:r w:rsidR="007740ED" w:rsidRPr="00366516">
        <w:rPr>
          <w:rFonts w:ascii="Arial" w:hAnsi="Arial" w:cs="Arial"/>
        </w:rPr>
        <w:t>перевода</w:t>
      </w:r>
      <w:r w:rsidRPr="00366516">
        <w:rPr>
          <w:rFonts w:ascii="Arial" w:hAnsi="Arial" w:cs="Arial"/>
        </w:rPr>
        <w:t xml:space="preserve"> остатк</w:t>
      </w:r>
      <w:r w:rsidR="007740ED" w:rsidRPr="00366516">
        <w:rPr>
          <w:rFonts w:ascii="Arial" w:hAnsi="Arial" w:cs="Arial"/>
        </w:rPr>
        <w:t>а</w:t>
      </w:r>
      <w:r w:rsidRPr="00366516">
        <w:rPr>
          <w:rFonts w:ascii="Arial" w:hAnsi="Arial" w:cs="Arial"/>
        </w:rPr>
        <w:t xml:space="preserve"> </w:t>
      </w:r>
      <w:r w:rsidR="007740ED" w:rsidRPr="00366516">
        <w:rPr>
          <w:rFonts w:ascii="Arial" w:hAnsi="Arial" w:cs="Arial"/>
        </w:rPr>
        <w:t xml:space="preserve">денежных средств на </w:t>
      </w:r>
      <w:proofErr w:type="spellStart"/>
      <w:r w:rsidR="007740ED" w:rsidRPr="00366516">
        <w:rPr>
          <w:rFonts w:ascii="Arial" w:hAnsi="Arial" w:cs="Arial"/>
        </w:rPr>
        <w:t>картс</w:t>
      </w:r>
      <w:r w:rsidRPr="00366516">
        <w:rPr>
          <w:rFonts w:ascii="Arial" w:hAnsi="Arial" w:cs="Arial"/>
        </w:rPr>
        <w:t>чете</w:t>
      </w:r>
      <w:proofErr w:type="spellEnd"/>
      <w:r w:rsidR="007740ED" w:rsidRPr="00366516">
        <w:rPr>
          <w:rFonts w:ascii="Arial" w:hAnsi="Arial" w:cs="Arial"/>
        </w:rPr>
        <w:t xml:space="preserve"> (в случае его наличия</w:t>
      </w:r>
      <w:r w:rsidR="003B6D25" w:rsidRPr="00366516">
        <w:rPr>
          <w:rFonts w:ascii="Arial" w:hAnsi="Arial" w:cs="Arial"/>
        </w:rPr>
        <w:t>)</w:t>
      </w:r>
      <w:r w:rsidR="00FB6742" w:rsidRPr="00366516">
        <w:rPr>
          <w:rFonts w:ascii="Arial" w:hAnsi="Arial" w:cs="Arial"/>
        </w:rPr>
        <w:t xml:space="preserve"> на расчетный счет Клиента </w:t>
      </w:r>
      <w:r w:rsidRPr="00366516">
        <w:rPr>
          <w:rFonts w:ascii="Arial" w:hAnsi="Arial" w:cs="Arial"/>
        </w:rPr>
        <w:t>после завершения обработки распоряжений и урегулирования задолженностей</w:t>
      </w:r>
      <w:r w:rsidR="00905F1A" w:rsidRPr="00366516">
        <w:rPr>
          <w:rFonts w:ascii="Arial" w:hAnsi="Arial" w:cs="Arial"/>
        </w:rPr>
        <w:t>, согласно настоящим Условиям</w:t>
      </w:r>
      <w:r w:rsidRPr="00366516">
        <w:rPr>
          <w:rFonts w:ascii="Arial" w:hAnsi="Arial" w:cs="Arial"/>
        </w:rPr>
        <w:t>;</w:t>
      </w:r>
    </w:p>
    <w:p w14:paraId="4410A2F0" w14:textId="5606C252" w:rsidR="0005511D" w:rsidRPr="00366516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возвратить все </w:t>
      </w:r>
      <w:r w:rsidR="00FB6742" w:rsidRPr="00366516">
        <w:rPr>
          <w:rFonts w:ascii="Arial" w:hAnsi="Arial" w:cs="Arial"/>
        </w:rPr>
        <w:t>к</w:t>
      </w:r>
      <w:r w:rsidR="00EE7A44" w:rsidRPr="00366516">
        <w:rPr>
          <w:rFonts w:ascii="Arial" w:hAnsi="Arial" w:cs="Arial"/>
        </w:rPr>
        <w:t>арт</w:t>
      </w:r>
      <w:r w:rsidRPr="00366516">
        <w:rPr>
          <w:rFonts w:ascii="Arial" w:hAnsi="Arial" w:cs="Arial"/>
        </w:rPr>
        <w:t>ы, выпущенные в рамках Договора.</w:t>
      </w:r>
    </w:p>
    <w:p w14:paraId="4D47A2F0" w14:textId="50DA1ECC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С момента регистрации в Банк</w:t>
      </w:r>
      <w:r w:rsidR="00FB6742" w:rsidRPr="00366516">
        <w:rPr>
          <w:rFonts w:ascii="Arial" w:hAnsi="Arial" w:cs="Arial"/>
        </w:rPr>
        <w:t xml:space="preserve">е заявления Клиента о закрытии </w:t>
      </w:r>
      <w:proofErr w:type="spellStart"/>
      <w:r w:rsidR="00FB6742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>чета</w:t>
      </w:r>
      <w:proofErr w:type="spellEnd"/>
      <w:r w:rsidRPr="00366516">
        <w:rPr>
          <w:rFonts w:ascii="Arial" w:hAnsi="Arial" w:cs="Arial"/>
        </w:rPr>
        <w:t xml:space="preserve"> Банк зав</w:t>
      </w:r>
      <w:r w:rsidR="00FB6742" w:rsidRPr="00366516">
        <w:rPr>
          <w:rFonts w:ascii="Arial" w:hAnsi="Arial" w:cs="Arial"/>
        </w:rPr>
        <w:t>ершает обработку документов по о</w:t>
      </w:r>
      <w:r w:rsidRPr="00366516">
        <w:rPr>
          <w:rFonts w:ascii="Arial" w:hAnsi="Arial" w:cs="Arial"/>
        </w:rPr>
        <w:t>перациям, совершенным до регистрации в Банке такого заявлени</w:t>
      </w:r>
      <w:r w:rsidR="00FB6742" w:rsidRPr="00366516">
        <w:rPr>
          <w:rFonts w:ascii="Arial" w:hAnsi="Arial" w:cs="Arial"/>
        </w:rPr>
        <w:t xml:space="preserve">я. Банк использует средства на </w:t>
      </w:r>
      <w:proofErr w:type="spellStart"/>
      <w:r w:rsidR="00FB6742" w:rsidRPr="00366516">
        <w:rPr>
          <w:rFonts w:ascii="Arial" w:hAnsi="Arial" w:cs="Arial"/>
        </w:rPr>
        <w:t>картс</w:t>
      </w:r>
      <w:r w:rsidRPr="00366516">
        <w:rPr>
          <w:rFonts w:ascii="Arial" w:hAnsi="Arial" w:cs="Arial"/>
        </w:rPr>
        <w:t>чете</w:t>
      </w:r>
      <w:proofErr w:type="spellEnd"/>
      <w:r w:rsidRPr="00366516">
        <w:rPr>
          <w:rFonts w:ascii="Arial" w:hAnsi="Arial" w:cs="Arial"/>
        </w:rPr>
        <w:t xml:space="preserve"> для урегулирования задолженности Клиента перед Банком, после чего возвращ</w:t>
      </w:r>
      <w:r w:rsidR="00FB6742" w:rsidRPr="00366516">
        <w:rPr>
          <w:rFonts w:ascii="Arial" w:hAnsi="Arial" w:cs="Arial"/>
        </w:rPr>
        <w:t xml:space="preserve">ает Клиенту остаток средств на </w:t>
      </w:r>
      <w:proofErr w:type="spellStart"/>
      <w:r w:rsidR="00FB6742" w:rsidRPr="00366516">
        <w:rPr>
          <w:rFonts w:ascii="Arial" w:hAnsi="Arial" w:cs="Arial"/>
        </w:rPr>
        <w:t>карт</w:t>
      </w:r>
      <w:r w:rsidRPr="00366516">
        <w:rPr>
          <w:rFonts w:ascii="Arial" w:hAnsi="Arial" w:cs="Arial"/>
        </w:rPr>
        <w:t>чете</w:t>
      </w:r>
      <w:proofErr w:type="spellEnd"/>
      <w:r w:rsidRPr="00366516">
        <w:rPr>
          <w:rFonts w:ascii="Arial" w:hAnsi="Arial" w:cs="Arial"/>
        </w:rPr>
        <w:t xml:space="preserve">, </w:t>
      </w:r>
      <w:r w:rsidR="003B6D25" w:rsidRPr="00366516">
        <w:rPr>
          <w:rFonts w:ascii="Arial" w:hAnsi="Arial" w:cs="Arial"/>
        </w:rPr>
        <w:t xml:space="preserve">по реквизитам, </w:t>
      </w:r>
      <w:r w:rsidRPr="00366516">
        <w:rPr>
          <w:rFonts w:ascii="Arial" w:hAnsi="Arial" w:cs="Arial"/>
        </w:rPr>
        <w:t>указанны</w:t>
      </w:r>
      <w:r w:rsidR="003B6D25" w:rsidRPr="00366516">
        <w:rPr>
          <w:rFonts w:ascii="Arial" w:hAnsi="Arial" w:cs="Arial"/>
        </w:rPr>
        <w:t>м</w:t>
      </w:r>
      <w:r w:rsidRPr="00366516">
        <w:rPr>
          <w:rFonts w:ascii="Arial" w:hAnsi="Arial" w:cs="Arial"/>
        </w:rPr>
        <w:t xml:space="preserve"> Клиентом в заявлении о закрытии </w:t>
      </w:r>
      <w:proofErr w:type="spellStart"/>
      <w:r w:rsidR="00FB6742" w:rsidRPr="00366516">
        <w:rPr>
          <w:rFonts w:ascii="Arial" w:hAnsi="Arial" w:cs="Arial"/>
        </w:rPr>
        <w:t>картс</w:t>
      </w:r>
      <w:r w:rsidRPr="00366516">
        <w:rPr>
          <w:rFonts w:ascii="Arial" w:hAnsi="Arial" w:cs="Arial"/>
        </w:rPr>
        <w:t>чета</w:t>
      </w:r>
      <w:proofErr w:type="spellEnd"/>
      <w:r w:rsidRPr="00366516">
        <w:rPr>
          <w:rFonts w:ascii="Arial" w:hAnsi="Arial" w:cs="Arial"/>
        </w:rPr>
        <w:t xml:space="preserve"> не позднее срока, предусмотренного действующим законодательством. Договор считается расторгнутым по истечении </w:t>
      </w:r>
      <w:r w:rsidRPr="004F47F0">
        <w:rPr>
          <w:rFonts w:ascii="Arial" w:hAnsi="Arial" w:cs="Arial"/>
        </w:rPr>
        <w:t xml:space="preserve">45 (сорока пяти) календарных дней </w:t>
      </w:r>
      <w:proofErr w:type="gramStart"/>
      <w:r w:rsidRPr="004F47F0">
        <w:rPr>
          <w:rFonts w:ascii="Arial" w:hAnsi="Arial" w:cs="Arial"/>
        </w:rPr>
        <w:t>с даты получения</w:t>
      </w:r>
      <w:proofErr w:type="gramEnd"/>
      <w:r w:rsidRPr="004F47F0">
        <w:rPr>
          <w:rFonts w:ascii="Arial" w:hAnsi="Arial" w:cs="Arial"/>
        </w:rPr>
        <w:t xml:space="preserve"> Банком заявления о закрытии </w:t>
      </w:r>
      <w:proofErr w:type="spellStart"/>
      <w:r w:rsidR="00FB6742" w:rsidRPr="004F47F0">
        <w:rPr>
          <w:rFonts w:ascii="Arial" w:hAnsi="Arial" w:cs="Arial"/>
        </w:rPr>
        <w:t>картс</w:t>
      </w:r>
      <w:r w:rsidRPr="004F47F0">
        <w:rPr>
          <w:rFonts w:ascii="Arial" w:hAnsi="Arial" w:cs="Arial"/>
        </w:rPr>
        <w:t>чета</w:t>
      </w:r>
      <w:proofErr w:type="spellEnd"/>
      <w:r w:rsidRPr="004F47F0">
        <w:rPr>
          <w:rFonts w:ascii="Arial" w:hAnsi="Arial" w:cs="Arial"/>
        </w:rPr>
        <w:t>.</w:t>
      </w:r>
    </w:p>
    <w:p w14:paraId="5042A22F" w14:textId="0F0B9165" w:rsidR="0005511D" w:rsidRPr="004F47F0" w:rsidRDefault="00C04DA2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9</w:t>
      </w:r>
      <w:r w:rsidR="0005511D" w:rsidRPr="004F47F0">
        <w:rPr>
          <w:rFonts w:ascii="Arial" w:hAnsi="Arial" w:cs="Arial"/>
          <w:shd w:val="clear" w:color="auto" w:fill="FFFFFF"/>
        </w:rPr>
        <w:t xml:space="preserve">.3. В случае прекращения действия Договора все </w:t>
      </w:r>
      <w:r w:rsidR="00FB6742" w:rsidRPr="004F47F0">
        <w:rPr>
          <w:rFonts w:ascii="Arial" w:hAnsi="Arial" w:cs="Arial"/>
          <w:shd w:val="clear" w:color="auto" w:fill="FFFFFF"/>
        </w:rPr>
        <w:t>к</w:t>
      </w:r>
      <w:r w:rsidR="00EE7A44" w:rsidRPr="004F47F0">
        <w:rPr>
          <w:rFonts w:ascii="Arial" w:hAnsi="Arial" w:cs="Arial"/>
          <w:shd w:val="clear" w:color="auto" w:fill="FFFFFF"/>
        </w:rPr>
        <w:t>арт</w:t>
      </w:r>
      <w:r w:rsidR="0005511D" w:rsidRPr="004F47F0">
        <w:rPr>
          <w:rFonts w:ascii="Arial" w:hAnsi="Arial" w:cs="Arial"/>
          <w:shd w:val="clear" w:color="auto" w:fill="FFFFFF"/>
        </w:rPr>
        <w:t xml:space="preserve">ы, выданные Клиенту в рамках Договора, являются недействительными и подлежат возврату Клиентом в Банк. Прекращение действия Договора является основанием для закрытия </w:t>
      </w:r>
      <w:proofErr w:type="spellStart"/>
      <w:r w:rsidR="00FB6742" w:rsidRPr="004F47F0">
        <w:rPr>
          <w:rFonts w:ascii="Arial" w:hAnsi="Arial" w:cs="Arial"/>
          <w:shd w:val="clear" w:color="auto" w:fill="FFFFFF"/>
        </w:rPr>
        <w:t>карс</w:t>
      </w:r>
      <w:r w:rsidR="0005511D" w:rsidRPr="004F47F0">
        <w:rPr>
          <w:rFonts w:ascii="Arial" w:hAnsi="Arial" w:cs="Arial"/>
          <w:shd w:val="clear" w:color="auto" w:fill="FFFFFF"/>
        </w:rPr>
        <w:t>чета</w:t>
      </w:r>
      <w:proofErr w:type="spellEnd"/>
      <w:r w:rsidR="0005511D" w:rsidRPr="004F47F0">
        <w:rPr>
          <w:rFonts w:ascii="Arial" w:hAnsi="Arial" w:cs="Arial"/>
          <w:shd w:val="clear" w:color="auto" w:fill="FFFFFF"/>
        </w:rPr>
        <w:t xml:space="preserve"> Клиента.</w:t>
      </w:r>
    </w:p>
    <w:p w14:paraId="2754CC7A" w14:textId="77777777" w:rsidR="0005511D" w:rsidRPr="004F47F0" w:rsidRDefault="00C04DA2" w:rsidP="00847DB6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F47F0">
        <w:rPr>
          <w:rFonts w:ascii="Arial" w:hAnsi="Arial" w:cs="Arial"/>
          <w:shd w:val="clear" w:color="auto" w:fill="FFFFFF"/>
        </w:rPr>
        <w:t>9</w:t>
      </w:r>
      <w:r w:rsidR="0005511D" w:rsidRPr="004F47F0">
        <w:rPr>
          <w:rFonts w:ascii="Arial" w:hAnsi="Arial" w:cs="Arial"/>
          <w:shd w:val="clear" w:color="auto" w:fill="FFFFFF"/>
        </w:rPr>
        <w:t>.4. Порядок внесения изменений и дополнений в Правила и Тарифы.</w:t>
      </w:r>
    </w:p>
    <w:p w14:paraId="7B353145" w14:textId="53372533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>9</w:t>
      </w:r>
      <w:r w:rsidR="0005511D" w:rsidRPr="00366516">
        <w:rPr>
          <w:rFonts w:ascii="Arial" w:hAnsi="Arial" w:cs="Arial"/>
        </w:rPr>
        <w:t>.4.1. Для вступления в силу изменений и доп</w:t>
      </w:r>
      <w:r w:rsidR="0005511D" w:rsidRPr="00366516">
        <w:rPr>
          <w:rFonts w:ascii="Arial" w:hAnsi="Arial" w:cs="Arial"/>
          <w:shd w:val="clear" w:color="auto" w:fill="FFFFFF"/>
        </w:rPr>
        <w:t>олнений в Правила и Тарифы, внос</w:t>
      </w:r>
      <w:r w:rsidR="0005511D" w:rsidRPr="00366516">
        <w:rPr>
          <w:rFonts w:ascii="Arial" w:hAnsi="Arial" w:cs="Arial"/>
        </w:rPr>
        <w:t xml:space="preserve">имых Банком по собственной инициативе, Банк соблюдает процедуру раскрытия информации. Предварительное раскрытие информации происходит не позднее, чем за </w:t>
      </w:r>
      <w:r w:rsidR="00984E8D" w:rsidRPr="00366516">
        <w:rPr>
          <w:rFonts w:ascii="Arial" w:hAnsi="Arial" w:cs="Arial"/>
        </w:rPr>
        <w:t>5</w:t>
      </w:r>
      <w:r w:rsidR="0005511D" w:rsidRPr="00366516">
        <w:rPr>
          <w:rFonts w:ascii="Arial" w:hAnsi="Arial" w:cs="Arial"/>
        </w:rPr>
        <w:t xml:space="preserve"> (</w:t>
      </w:r>
      <w:r w:rsidR="00984E8D" w:rsidRPr="00366516">
        <w:rPr>
          <w:rFonts w:ascii="Arial" w:hAnsi="Arial" w:cs="Arial"/>
        </w:rPr>
        <w:t>Пять</w:t>
      </w:r>
      <w:r w:rsidR="0005511D" w:rsidRPr="00366516">
        <w:rPr>
          <w:rFonts w:ascii="Arial" w:hAnsi="Arial" w:cs="Arial"/>
        </w:rPr>
        <w:t xml:space="preserve">) </w:t>
      </w:r>
      <w:r w:rsidR="00984E8D" w:rsidRPr="00366516">
        <w:rPr>
          <w:rFonts w:ascii="Arial" w:hAnsi="Arial" w:cs="Arial"/>
        </w:rPr>
        <w:t xml:space="preserve">рабочих </w:t>
      </w:r>
      <w:r w:rsidR="0005511D" w:rsidRPr="00366516">
        <w:rPr>
          <w:rFonts w:ascii="Arial" w:hAnsi="Arial" w:cs="Arial"/>
        </w:rPr>
        <w:t xml:space="preserve">дней до вступления в силу изменений и дополнений. </w:t>
      </w:r>
    </w:p>
    <w:p w14:paraId="42B012D0" w14:textId="77777777" w:rsidR="0005511D" w:rsidRPr="00366516" w:rsidRDefault="00C04DA2" w:rsidP="00847DB6">
      <w:pPr>
        <w:ind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lastRenderedPageBreak/>
        <w:t>9</w:t>
      </w:r>
      <w:r w:rsidR="0005511D" w:rsidRPr="00366516">
        <w:rPr>
          <w:rFonts w:ascii="Arial" w:hAnsi="Arial" w:cs="Arial"/>
        </w:rPr>
        <w:t>.4.2. Банк с целью ознакомления Клиентов с условиями (изменениями) Правил и Тарифов размещает их путем раскрытия информации любым из нижеуказанных способов:</w:t>
      </w:r>
    </w:p>
    <w:p w14:paraId="77CE7B05" w14:textId="5C59B90D" w:rsidR="0005511D" w:rsidRPr="00366516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размещения такой информации на сайте Банка </w:t>
      </w:r>
      <w:hyperlink r:id="rId13" w:history="1">
        <w:r w:rsidR="00C04DA2" w:rsidRPr="00366516">
          <w:rPr>
            <w:rFonts w:ascii="Arial" w:hAnsi="Arial" w:cs="Arial"/>
          </w:rPr>
          <w:t>www.isbank.ru</w:t>
        </w:r>
      </w:hyperlink>
      <w:r w:rsidRPr="00366516">
        <w:rPr>
          <w:rFonts w:ascii="Arial" w:hAnsi="Arial" w:cs="Arial"/>
        </w:rPr>
        <w:t>;</w:t>
      </w:r>
    </w:p>
    <w:p w14:paraId="47525744" w14:textId="791D0BD3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66516">
        <w:rPr>
          <w:rFonts w:ascii="Arial" w:hAnsi="Arial" w:cs="Arial"/>
        </w:rPr>
        <w:t xml:space="preserve">размещения объявлений на стендах в филиалах, дополнительных офисах и других структурных подразделениях Банка, осуществляющих </w:t>
      </w:r>
      <w:r w:rsidRPr="004F47F0">
        <w:rPr>
          <w:rFonts w:ascii="Arial" w:hAnsi="Arial" w:cs="Arial"/>
        </w:rPr>
        <w:t>обслуживание Клиентов;</w:t>
      </w:r>
    </w:p>
    <w:p w14:paraId="3CEAADA3" w14:textId="6A5B9144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рассылки информационных сообщений по электронной почте; </w:t>
      </w:r>
    </w:p>
    <w:p w14:paraId="12140934" w14:textId="55E0C208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 xml:space="preserve">иными способами, позволяющими Клиенту получить информацию и установить, что она исходит от Банка. </w:t>
      </w:r>
    </w:p>
    <w:p w14:paraId="25B1D234" w14:textId="77777777" w:rsidR="0005511D" w:rsidRPr="004F47F0" w:rsidRDefault="0005511D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Моментом ознакомления Клиента с опубликованной информацией считается момент, с которого информация доступна для Клиентов.</w:t>
      </w:r>
    </w:p>
    <w:p w14:paraId="31D9E537" w14:textId="77777777" w:rsidR="0005511D" w:rsidRPr="004F47F0" w:rsidRDefault="00C04DA2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9</w:t>
      </w:r>
      <w:r w:rsidR="0005511D" w:rsidRPr="004F47F0">
        <w:rPr>
          <w:rFonts w:ascii="Arial" w:hAnsi="Arial" w:cs="Arial"/>
        </w:rPr>
        <w:t>.5. Любое уведомление, требование или иной документ, подлежащий направлению в соответствии с Договором, должен направляться курьером или заказным почтовым отправлением, если иное не установлено Договором. Все уведомления, требования или документы, направленные курьером или заказным почтовым отправлением, считаются полученными адресатом в момент их фактического вручения адресатом.</w:t>
      </w:r>
    </w:p>
    <w:p w14:paraId="0F3B3E08" w14:textId="07465D55" w:rsidR="0005511D" w:rsidRPr="004F47F0" w:rsidRDefault="00D42874" w:rsidP="00847DB6">
      <w:pPr>
        <w:ind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9</w:t>
      </w:r>
      <w:r w:rsidR="0005511D" w:rsidRPr="004F47F0">
        <w:rPr>
          <w:rFonts w:ascii="Arial" w:hAnsi="Arial" w:cs="Arial"/>
        </w:rPr>
        <w:t>.6</w:t>
      </w:r>
      <w:r w:rsidR="0050106F" w:rsidRPr="004F47F0">
        <w:rPr>
          <w:rFonts w:ascii="Arial" w:hAnsi="Arial" w:cs="Arial"/>
        </w:rPr>
        <w:t>. Все</w:t>
      </w:r>
      <w:r w:rsidR="0005511D" w:rsidRPr="004F47F0">
        <w:rPr>
          <w:rFonts w:ascii="Arial" w:hAnsi="Arial" w:cs="Arial"/>
        </w:rPr>
        <w:t xml:space="preserve"> уведомления, требования или документы, направленные курьером или заказным почтовым отправлением, также считаются полученными адресатом в случае, если:</w:t>
      </w:r>
    </w:p>
    <w:p w14:paraId="6EC78495" w14:textId="2A808F10" w:rsidR="0005511D" w:rsidRPr="004F47F0" w:rsidRDefault="0005511D" w:rsidP="00847DB6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4F47F0">
        <w:rPr>
          <w:rFonts w:ascii="Arial" w:hAnsi="Arial" w:cs="Arial"/>
        </w:rPr>
        <w:t>они направлены по последнему известному Банку месту регистрации, месту фактического места жительства Клиента, но не вручены адресату в связи с его отсутствием по указанному адресу (закрыта дверь, не явился за уведомлением и т.д.);</w:t>
      </w:r>
    </w:p>
    <w:p w14:paraId="77363380" w14:textId="20FD30B5" w:rsidR="0005511D" w:rsidRPr="004F47F0" w:rsidRDefault="0005511D" w:rsidP="0030359F">
      <w:pPr>
        <w:numPr>
          <w:ilvl w:val="1"/>
          <w:numId w:val="10"/>
        </w:numPr>
        <w:tabs>
          <w:tab w:val="left" w:pos="993"/>
        </w:tabs>
        <w:ind w:left="0" w:firstLine="709"/>
        <w:jc w:val="both"/>
        <w:rPr>
          <w:rFonts w:ascii="Arial" w:hAnsi="Arial" w:cs="Arial"/>
        </w:rPr>
      </w:pPr>
      <w:r w:rsidRPr="0030359F">
        <w:rPr>
          <w:rFonts w:ascii="Arial" w:hAnsi="Arial" w:cs="Arial"/>
        </w:rPr>
        <w:t>адресат отказался от получения документа и этот отказ зафиксирован.</w:t>
      </w:r>
    </w:p>
    <w:sectPr w:rsidR="0005511D" w:rsidRPr="004F47F0" w:rsidSect="004D3C9E">
      <w:headerReference w:type="default" r:id="rId14"/>
      <w:footerReference w:type="default" r:id="rId15"/>
      <w:pgSz w:w="11905" w:h="16837"/>
      <w:pgMar w:top="855" w:right="851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157C6" w14:textId="77777777" w:rsidR="004537FB" w:rsidRDefault="004537FB" w:rsidP="00631FDC">
      <w:r>
        <w:separator/>
      </w:r>
    </w:p>
  </w:endnote>
  <w:endnote w:type="continuationSeparator" w:id="0">
    <w:p w14:paraId="71498A60" w14:textId="77777777" w:rsidR="004537FB" w:rsidRDefault="004537FB" w:rsidP="00631FDC">
      <w:r>
        <w:continuationSeparator/>
      </w:r>
    </w:p>
  </w:endnote>
  <w:endnote w:type="continuationNotice" w:id="1">
    <w:p w14:paraId="2941F1C7" w14:textId="77777777" w:rsidR="004537FB" w:rsidRDefault="004537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etaNormalCyrLF-Roman">
    <w:altName w:val="Times New Roman"/>
    <w:charset w:val="CC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7DB13" w14:textId="77777777" w:rsidR="004537FB" w:rsidRDefault="004537FB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510450">
      <w:rPr>
        <w:noProof/>
      </w:rPr>
      <w:t>2</w:t>
    </w:r>
    <w:r>
      <w:fldChar w:fldCharType="end"/>
    </w:r>
  </w:p>
  <w:p w14:paraId="392C2857" w14:textId="77777777" w:rsidR="004537FB" w:rsidRDefault="004537F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97D01" w14:textId="77777777" w:rsidR="004537FB" w:rsidRDefault="004537FB" w:rsidP="00631FDC">
      <w:r>
        <w:separator/>
      </w:r>
    </w:p>
  </w:footnote>
  <w:footnote w:type="continuationSeparator" w:id="0">
    <w:p w14:paraId="4B9CCCF1" w14:textId="77777777" w:rsidR="004537FB" w:rsidRDefault="004537FB" w:rsidP="00631FDC">
      <w:r>
        <w:continuationSeparator/>
      </w:r>
    </w:p>
  </w:footnote>
  <w:footnote w:type="continuationNotice" w:id="1">
    <w:p w14:paraId="66F459A6" w14:textId="77777777" w:rsidR="004537FB" w:rsidRDefault="004537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04E72" w14:textId="77777777" w:rsidR="004537FB" w:rsidRDefault="004537F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2088"/>
        </w:tabs>
        <w:ind w:left="2088" w:hanging="1290"/>
      </w:pPr>
    </w:lvl>
    <w:lvl w:ilvl="2">
      <w:start w:val="1"/>
      <w:numFmt w:val="decimal"/>
      <w:lvlText w:val="%1.%2.%3."/>
      <w:lvlJc w:val="left"/>
      <w:pPr>
        <w:tabs>
          <w:tab w:val="num" w:pos="2526"/>
        </w:tabs>
        <w:ind w:left="2526" w:hanging="1290"/>
      </w:pPr>
    </w:lvl>
    <w:lvl w:ilvl="3">
      <w:start w:val="1"/>
      <w:numFmt w:val="decimal"/>
      <w:lvlText w:val="%1.%2.%3.%4."/>
      <w:lvlJc w:val="left"/>
      <w:pPr>
        <w:tabs>
          <w:tab w:val="num" w:pos="2964"/>
        </w:tabs>
        <w:ind w:left="2964" w:hanging="1290"/>
      </w:p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1290"/>
      </w:pPr>
    </w:lvl>
    <w:lvl w:ilvl="5">
      <w:start w:val="1"/>
      <w:numFmt w:val="decimal"/>
      <w:lvlText w:val="%1.%2.%3.%4.%5.%6."/>
      <w:lvlJc w:val="left"/>
      <w:pPr>
        <w:tabs>
          <w:tab w:val="num" w:pos="3840"/>
        </w:tabs>
        <w:ind w:left="3840" w:hanging="1290"/>
      </w:pPr>
    </w:lvl>
    <w:lvl w:ilvl="6">
      <w:start w:val="1"/>
      <w:numFmt w:val="decimal"/>
      <w:lvlText w:val="%1.%2.%3.%4.%5.%6.%7."/>
      <w:lvlJc w:val="left"/>
      <w:pPr>
        <w:tabs>
          <w:tab w:val="num" w:pos="4428"/>
        </w:tabs>
        <w:ind w:left="442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866"/>
        </w:tabs>
        <w:ind w:left="486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664"/>
        </w:tabs>
        <w:ind w:left="5664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2717"/>
        </w:tabs>
        <w:ind w:left="2717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7">
    <w:nsid w:val="00000008"/>
    <w:multiLevelType w:val="multilevel"/>
    <w:tmpl w:val="89EA7562"/>
    <w:name w:val="WW8Num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2717"/>
        </w:tabs>
        <w:ind w:left="2717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/>
      </w:rPr>
    </w:lvl>
  </w:abstractNum>
  <w:abstractNum w:abstractNumId="10">
    <w:nsid w:val="0000000B"/>
    <w:multiLevelType w:val="multilevel"/>
    <w:tmpl w:val="0000000B"/>
    <w:name w:val="WW8Num1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E"/>
    <w:multiLevelType w:val="hybridMultilevel"/>
    <w:tmpl w:val="725A06FA"/>
    <w:lvl w:ilvl="0" w:tplc="FFFFFFFF">
      <w:start w:val="1"/>
      <w:numFmt w:val="decimal"/>
      <w:lvlText w:val="6.1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24"/>
    <w:multiLevelType w:val="hybridMultilevel"/>
    <w:tmpl w:val="D6C27654"/>
    <w:lvl w:ilvl="0" w:tplc="FFFFFFFF">
      <w:start w:val="10"/>
      <w:numFmt w:val="decimal"/>
      <w:lvlText w:val="6.%1."/>
      <w:lvlJc w:val="left"/>
    </w:lvl>
    <w:lvl w:ilvl="1" w:tplc="FFFFFFFF">
      <w:start w:val="1"/>
      <w:numFmt w:val="bullet"/>
      <w:lvlText w:val="-"/>
      <w:lvlJc w:val="left"/>
      <w:rPr>
        <w:color w:val="000000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25"/>
    <w:multiLevelType w:val="hybridMultilevel"/>
    <w:tmpl w:val="B85075EA"/>
    <w:lvl w:ilvl="0" w:tplc="FFFFFFFF">
      <w:start w:val="12"/>
      <w:numFmt w:val="decimal"/>
      <w:lvlText w:val="6.%1."/>
      <w:lvlJc w:val="left"/>
      <w:rPr>
        <w:b/>
      </w:rPr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1A5A21BE"/>
    <w:multiLevelType w:val="multilevel"/>
    <w:tmpl w:val="A96E7B94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9">
    <w:nsid w:val="463E6AE2"/>
    <w:multiLevelType w:val="multilevel"/>
    <w:tmpl w:val="0419001F"/>
    <w:name w:val="WW8Num8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3F07398"/>
    <w:multiLevelType w:val="multilevel"/>
    <w:tmpl w:val="C994B8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2261559"/>
    <w:multiLevelType w:val="hybridMultilevel"/>
    <w:tmpl w:val="38D82554"/>
    <w:name w:val="WW8Num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1"/>
  </w:num>
  <w:num w:numId="17">
    <w:abstractNumId w:val="19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56"/>
    <w:rsid w:val="0005511D"/>
    <w:rsid w:val="00062A58"/>
    <w:rsid w:val="000A761E"/>
    <w:rsid w:val="000A7D3B"/>
    <w:rsid w:val="000B4FF4"/>
    <w:rsid w:val="000E1450"/>
    <w:rsid w:val="000F19FE"/>
    <w:rsid w:val="00155077"/>
    <w:rsid w:val="001661BF"/>
    <w:rsid w:val="001A0BEB"/>
    <w:rsid w:val="00215E43"/>
    <w:rsid w:val="002267D7"/>
    <w:rsid w:val="0023262B"/>
    <w:rsid w:val="00256E85"/>
    <w:rsid w:val="00264DFD"/>
    <w:rsid w:val="002E6933"/>
    <w:rsid w:val="002E69EA"/>
    <w:rsid w:val="002F217B"/>
    <w:rsid w:val="0030359F"/>
    <w:rsid w:val="00333626"/>
    <w:rsid w:val="00335251"/>
    <w:rsid w:val="00344A5F"/>
    <w:rsid w:val="00366516"/>
    <w:rsid w:val="00387AD7"/>
    <w:rsid w:val="0039393D"/>
    <w:rsid w:val="003B6D25"/>
    <w:rsid w:val="003E5E3D"/>
    <w:rsid w:val="00427C89"/>
    <w:rsid w:val="00432263"/>
    <w:rsid w:val="00444B86"/>
    <w:rsid w:val="004537FB"/>
    <w:rsid w:val="00454C52"/>
    <w:rsid w:val="00464C44"/>
    <w:rsid w:val="00470931"/>
    <w:rsid w:val="00486BC5"/>
    <w:rsid w:val="004933F5"/>
    <w:rsid w:val="00494BD3"/>
    <w:rsid w:val="004A18D0"/>
    <w:rsid w:val="004C6247"/>
    <w:rsid w:val="004D3C9E"/>
    <w:rsid w:val="004E0D2C"/>
    <w:rsid w:val="004E5AD3"/>
    <w:rsid w:val="004F47F0"/>
    <w:rsid w:val="0050106F"/>
    <w:rsid w:val="00510450"/>
    <w:rsid w:val="005216FB"/>
    <w:rsid w:val="00540A98"/>
    <w:rsid w:val="0054365E"/>
    <w:rsid w:val="0055046E"/>
    <w:rsid w:val="005621C7"/>
    <w:rsid w:val="00566822"/>
    <w:rsid w:val="00567961"/>
    <w:rsid w:val="00584121"/>
    <w:rsid w:val="00586F82"/>
    <w:rsid w:val="005A77AA"/>
    <w:rsid w:val="005E1818"/>
    <w:rsid w:val="005E796C"/>
    <w:rsid w:val="00631FDC"/>
    <w:rsid w:val="00672CBB"/>
    <w:rsid w:val="00675A60"/>
    <w:rsid w:val="00695723"/>
    <w:rsid w:val="006A6A4F"/>
    <w:rsid w:val="006B4BC7"/>
    <w:rsid w:val="007211DC"/>
    <w:rsid w:val="00724CDD"/>
    <w:rsid w:val="007272E0"/>
    <w:rsid w:val="00743FCD"/>
    <w:rsid w:val="007740ED"/>
    <w:rsid w:val="0077547E"/>
    <w:rsid w:val="0079308D"/>
    <w:rsid w:val="007A1099"/>
    <w:rsid w:val="007C3E8A"/>
    <w:rsid w:val="00807D39"/>
    <w:rsid w:val="0081300D"/>
    <w:rsid w:val="008334EC"/>
    <w:rsid w:val="00834C94"/>
    <w:rsid w:val="00847DB6"/>
    <w:rsid w:val="008716DE"/>
    <w:rsid w:val="008B1558"/>
    <w:rsid w:val="008F4F4E"/>
    <w:rsid w:val="00905F1A"/>
    <w:rsid w:val="009243BD"/>
    <w:rsid w:val="00933306"/>
    <w:rsid w:val="00943656"/>
    <w:rsid w:val="00965BE9"/>
    <w:rsid w:val="00984E8D"/>
    <w:rsid w:val="009A2A96"/>
    <w:rsid w:val="009A725D"/>
    <w:rsid w:val="009F7B46"/>
    <w:rsid w:val="00A54ACF"/>
    <w:rsid w:val="00AC2F15"/>
    <w:rsid w:val="00B20BA0"/>
    <w:rsid w:val="00B44205"/>
    <w:rsid w:val="00B63F56"/>
    <w:rsid w:val="00B81D8C"/>
    <w:rsid w:val="00B869E6"/>
    <w:rsid w:val="00BA216A"/>
    <w:rsid w:val="00BA2492"/>
    <w:rsid w:val="00BB0F10"/>
    <w:rsid w:val="00BD280C"/>
    <w:rsid w:val="00C04DA2"/>
    <w:rsid w:val="00C17358"/>
    <w:rsid w:val="00C30F64"/>
    <w:rsid w:val="00C553B4"/>
    <w:rsid w:val="00C72B6C"/>
    <w:rsid w:val="00CC5CB2"/>
    <w:rsid w:val="00CD56F6"/>
    <w:rsid w:val="00CE3D39"/>
    <w:rsid w:val="00CE5B79"/>
    <w:rsid w:val="00CF6709"/>
    <w:rsid w:val="00D21D39"/>
    <w:rsid w:val="00D42874"/>
    <w:rsid w:val="00D52A45"/>
    <w:rsid w:val="00D84524"/>
    <w:rsid w:val="00DA6B27"/>
    <w:rsid w:val="00DB47CD"/>
    <w:rsid w:val="00DB54B4"/>
    <w:rsid w:val="00DE5DAD"/>
    <w:rsid w:val="00DF2626"/>
    <w:rsid w:val="00E63387"/>
    <w:rsid w:val="00EA6B7D"/>
    <w:rsid w:val="00EB79D5"/>
    <w:rsid w:val="00EC0E43"/>
    <w:rsid w:val="00ED1231"/>
    <w:rsid w:val="00EE2307"/>
    <w:rsid w:val="00EE6839"/>
    <w:rsid w:val="00EE7A44"/>
    <w:rsid w:val="00EF4AE6"/>
    <w:rsid w:val="00F32A00"/>
    <w:rsid w:val="00F472BF"/>
    <w:rsid w:val="00F81E33"/>
    <w:rsid w:val="00F93E1F"/>
    <w:rsid w:val="00FB2670"/>
    <w:rsid w:val="00FB6742"/>
    <w:rsid w:val="00FD0853"/>
    <w:rsid w:val="00FD0C83"/>
    <w:rsid w:val="00FE24CB"/>
    <w:rsid w:val="00FF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7z0">
    <w:name w:val="WW8Num17z0"/>
    <w:rPr>
      <w:rFonts w:ascii="Symbol" w:hAnsi="Symbol"/>
    </w:rPr>
  </w:style>
  <w:style w:type="character" w:customStyle="1" w:styleId="WW-Absatz-Standardschriftart111111111111">
    <w:name w:val="WW-Absatz-Standardschriftart111111111111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-Absatz-Standardschriftart1111111111111">
    <w:name w:val="WW-Absatz-Standardschriftart1111111111111"/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4">
    <w:name w:val="WW8Num12z4"/>
    <w:rPr>
      <w:rFonts w:ascii="Courier New" w:hAnsi="Courier New" w:cs="Courier New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sz w:val="20"/>
      <w:szCs w:val="24"/>
    </w:rPr>
  </w:style>
  <w:style w:type="character" w:customStyle="1" w:styleId="WW8Num21z0">
    <w:name w:val="WW8Num21z0"/>
    <w:rPr>
      <w:sz w:val="20"/>
      <w:szCs w:val="24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4z2">
    <w:name w:val="WW8Num14z2"/>
    <w:rPr>
      <w:rFonts w:ascii="Times New Roman" w:hAnsi="Times New Roman" w:cs="Times New Roman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4">
    <w:name w:val="WW8Num19z4"/>
    <w:rPr>
      <w:rFonts w:ascii="Courier New" w:hAnsi="Courier New" w:cs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4">
    <w:name w:val="WW8Num16z4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4">
    <w:name w:val="WW8Num17z4"/>
    <w:rPr>
      <w:rFonts w:ascii="Courier New" w:hAnsi="Courier New" w:cs="Courier New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4">
    <w:name w:val="WW8Num23z4"/>
    <w:rPr>
      <w:rFonts w:ascii="Courier New" w:hAnsi="Courier New" w:cs="Courier New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 w:cs="Courier New"/>
    </w:rPr>
  </w:style>
  <w:style w:type="character" w:customStyle="1" w:styleId="WW8Num26z0">
    <w:name w:val="WW8Num26z0"/>
    <w:rPr>
      <w:sz w:val="20"/>
      <w:szCs w:val="20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4">
    <w:name w:val="WW8Num28z4"/>
    <w:rPr>
      <w:rFonts w:ascii="Courier New" w:hAnsi="Courier New" w:cs="Courier New"/>
    </w:rPr>
  </w:style>
  <w:style w:type="character" w:customStyle="1" w:styleId="WW8Num29z0">
    <w:name w:val="WW8Num29z0"/>
    <w:rPr>
      <w:sz w:val="20"/>
      <w:szCs w:val="20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40z0">
    <w:name w:val="WW8Num40z0"/>
    <w:rPr>
      <w:sz w:val="20"/>
      <w:szCs w:val="20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3z4">
    <w:name w:val="WW8Num43z4"/>
    <w:rPr>
      <w:rFonts w:ascii="Courier New" w:hAnsi="Courier New" w:cs="Courier New"/>
    </w:rPr>
  </w:style>
  <w:style w:type="character" w:customStyle="1" w:styleId="9">
    <w:name w:val="Основной шрифт абзаца9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6">
    <w:name w:val="WW8Num14z6"/>
    <w:rPr>
      <w:sz w:val="20"/>
      <w:szCs w:val="24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8">
    <w:name w:val="Основной шрифт абзаца8"/>
  </w:style>
  <w:style w:type="character" w:customStyle="1" w:styleId="7">
    <w:name w:val="Основной шрифт абзаца7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6">
    <w:name w:val="Основной шрифт абзаца6"/>
  </w:style>
  <w:style w:type="character" w:customStyle="1" w:styleId="5">
    <w:name w:val="Основной шрифт абзаца5"/>
  </w:style>
  <w:style w:type="character" w:customStyle="1" w:styleId="4">
    <w:name w:val="Основной шрифт абзаца4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1">
    <w:name w:val="Основной шрифт абзаца1"/>
  </w:style>
  <w:style w:type="character" w:customStyle="1" w:styleId="a3">
    <w:name w:val="Символ нумерации"/>
    <w:rPr>
      <w:sz w:val="20"/>
      <w:szCs w:val="24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10">
    <w:name w:val="Обычный1"/>
    <w:rPr>
      <w:rFonts w:ascii="MetaNormalCyrLF-Roman" w:eastAsia="MetaNormalCyrLF-Roman" w:hAnsi="MetaNormalCyrLF-Roman" w:cs="MetaNormalCyrLF-Roman"/>
      <w:color w:val="000000"/>
      <w:sz w:val="24"/>
      <w:szCs w:val="24"/>
    </w:rPr>
  </w:style>
  <w:style w:type="character" w:customStyle="1" w:styleId="A30">
    <w:name w:val="A3"/>
    <w:rPr>
      <w:rFonts w:ascii="MetaNormalCyrLF-Roman" w:eastAsia="MetaNormalCyrLF-Roman" w:hAnsi="MetaNormalCyrLF-Roman" w:cs="MetaNormalCyrLF-Roman"/>
      <w:color w:val="000000"/>
      <w:sz w:val="19"/>
      <w:szCs w:val="19"/>
    </w:rPr>
  </w:style>
  <w:style w:type="character" w:customStyle="1" w:styleId="100">
    <w:name w:val="Основной шрифт абзаца10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91">
    <w:name w:val="Указатель9"/>
    <w:basedOn w:val="a"/>
    <w:pPr>
      <w:suppressLineNumbers/>
    </w:pPr>
    <w:rPr>
      <w:rFonts w:ascii="Arial" w:hAnsi="Arial"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9">
    <w:name w:val="Normal (Web)"/>
    <w:basedOn w:val="a"/>
    <w:pPr>
      <w:suppressAutoHyphens w:val="0"/>
      <w:spacing w:after="240"/>
    </w:pPr>
  </w:style>
  <w:style w:type="paragraph" w:customStyle="1" w:styleId="22">
    <w:name w:val="Обычный2"/>
    <w:basedOn w:val="a"/>
    <w:pPr>
      <w:autoSpaceDE w:val="0"/>
    </w:pPr>
    <w:rPr>
      <w:rFonts w:ascii="MetaNormalCyrLF-Roman" w:eastAsia="MetaNormalCyrLF-Roman" w:hAnsi="MetaNormalCyrLF-Roman" w:cs="MetaNormalCyrLF-Roman"/>
      <w:color w:val="000000"/>
      <w:lang w:val="de-DE" w:eastAsia="fa-IR" w:bidi="fa-IR"/>
    </w:rPr>
  </w:style>
  <w:style w:type="paragraph" w:customStyle="1" w:styleId="Pa7">
    <w:name w:val="Pa7"/>
    <w:basedOn w:val="22"/>
    <w:next w:val="22"/>
    <w:pPr>
      <w:spacing w:line="191" w:lineRule="atLeast"/>
    </w:pPr>
    <w:rPr>
      <w:rFonts w:ascii="Times New Roman" w:eastAsia="Andale Sans UI" w:hAnsi="Times New Roman" w:cs="Tahoma"/>
      <w:color w:val="auto"/>
    </w:rPr>
  </w:style>
  <w:style w:type="paragraph" w:customStyle="1" w:styleId="Pa8">
    <w:name w:val="Pa8"/>
    <w:basedOn w:val="22"/>
    <w:next w:val="22"/>
    <w:pPr>
      <w:spacing w:line="191" w:lineRule="atLeast"/>
    </w:pPr>
    <w:rPr>
      <w:rFonts w:ascii="Arial" w:eastAsia="Lucida Sans Unicode" w:hAnsi="Arial" w:cs="Tahoma"/>
      <w:color w:val="auto"/>
      <w:sz w:val="20"/>
    </w:rPr>
  </w:style>
  <w:style w:type="paragraph" w:customStyle="1" w:styleId="Pa9">
    <w:name w:val="Pa9"/>
    <w:basedOn w:val="22"/>
    <w:next w:val="22"/>
    <w:pPr>
      <w:spacing w:line="191" w:lineRule="atLeast"/>
    </w:pPr>
    <w:rPr>
      <w:rFonts w:ascii="Times New Roman" w:eastAsia="Andale Sans UI" w:hAnsi="Times New Roman" w:cs="Tahoma"/>
      <w:color w:val="auto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/>
      <w:sz w:val="20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ascii="Arial" w:eastAsia="Arial" w:hAnsi="Arial"/>
      <w:b/>
      <w:bCs/>
      <w:sz w:val="20"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ascii="Arial" w:eastAsia="Arial" w:hAnsi="Arial"/>
      <w:sz w:val="20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631FD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31FDC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631FD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31FDC"/>
    <w:rPr>
      <w:sz w:val="24"/>
      <w:szCs w:val="24"/>
      <w:lang w:eastAsia="ar-SA"/>
    </w:rPr>
  </w:style>
  <w:style w:type="character" w:styleId="af">
    <w:name w:val="Strong"/>
    <w:uiPriority w:val="22"/>
    <w:qFormat/>
    <w:rsid w:val="0079308D"/>
    <w:rPr>
      <w:b/>
      <w:bCs/>
    </w:rPr>
  </w:style>
  <w:style w:type="character" w:customStyle="1" w:styleId="extended-textfull">
    <w:name w:val="extended-text__full"/>
    <w:basedOn w:val="a0"/>
    <w:rsid w:val="00D84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7z0">
    <w:name w:val="WW8Num17z0"/>
    <w:rPr>
      <w:rFonts w:ascii="Symbol" w:hAnsi="Symbol"/>
    </w:rPr>
  </w:style>
  <w:style w:type="character" w:customStyle="1" w:styleId="WW-Absatz-Standardschriftart111111111111">
    <w:name w:val="WW-Absatz-Standardschriftart111111111111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-Absatz-Standardschriftart1111111111111">
    <w:name w:val="WW-Absatz-Standardschriftart1111111111111"/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4">
    <w:name w:val="WW8Num12z4"/>
    <w:rPr>
      <w:rFonts w:ascii="Courier New" w:hAnsi="Courier New" w:cs="Courier New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sz w:val="20"/>
      <w:szCs w:val="24"/>
    </w:rPr>
  </w:style>
  <w:style w:type="character" w:customStyle="1" w:styleId="WW8Num21z0">
    <w:name w:val="WW8Num21z0"/>
    <w:rPr>
      <w:sz w:val="20"/>
      <w:szCs w:val="24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4z2">
    <w:name w:val="WW8Num14z2"/>
    <w:rPr>
      <w:rFonts w:ascii="Times New Roman" w:hAnsi="Times New Roman" w:cs="Times New Roman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4">
    <w:name w:val="WW8Num19z4"/>
    <w:rPr>
      <w:rFonts w:ascii="Courier New" w:hAnsi="Courier New" w:cs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4">
    <w:name w:val="WW8Num16z4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4">
    <w:name w:val="WW8Num17z4"/>
    <w:rPr>
      <w:rFonts w:ascii="Courier New" w:hAnsi="Courier New" w:cs="Courier New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4">
    <w:name w:val="WW8Num23z4"/>
    <w:rPr>
      <w:rFonts w:ascii="Courier New" w:hAnsi="Courier New" w:cs="Courier New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 w:cs="Courier New"/>
    </w:rPr>
  </w:style>
  <w:style w:type="character" w:customStyle="1" w:styleId="WW8Num26z0">
    <w:name w:val="WW8Num26z0"/>
    <w:rPr>
      <w:sz w:val="20"/>
      <w:szCs w:val="20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4">
    <w:name w:val="WW8Num28z4"/>
    <w:rPr>
      <w:rFonts w:ascii="Courier New" w:hAnsi="Courier New" w:cs="Courier New"/>
    </w:rPr>
  </w:style>
  <w:style w:type="character" w:customStyle="1" w:styleId="WW8Num29z0">
    <w:name w:val="WW8Num29z0"/>
    <w:rPr>
      <w:sz w:val="20"/>
      <w:szCs w:val="20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40z0">
    <w:name w:val="WW8Num40z0"/>
    <w:rPr>
      <w:sz w:val="20"/>
      <w:szCs w:val="20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3z4">
    <w:name w:val="WW8Num43z4"/>
    <w:rPr>
      <w:rFonts w:ascii="Courier New" w:hAnsi="Courier New" w:cs="Courier New"/>
    </w:rPr>
  </w:style>
  <w:style w:type="character" w:customStyle="1" w:styleId="9">
    <w:name w:val="Основной шрифт абзаца9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6">
    <w:name w:val="WW8Num14z6"/>
    <w:rPr>
      <w:sz w:val="20"/>
      <w:szCs w:val="24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8">
    <w:name w:val="Основной шрифт абзаца8"/>
  </w:style>
  <w:style w:type="character" w:customStyle="1" w:styleId="7">
    <w:name w:val="Основной шрифт абзаца7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6">
    <w:name w:val="Основной шрифт абзаца6"/>
  </w:style>
  <w:style w:type="character" w:customStyle="1" w:styleId="5">
    <w:name w:val="Основной шрифт абзаца5"/>
  </w:style>
  <w:style w:type="character" w:customStyle="1" w:styleId="4">
    <w:name w:val="Основной шрифт абзаца4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1">
    <w:name w:val="Основной шрифт абзаца1"/>
  </w:style>
  <w:style w:type="character" w:customStyle="1" w:styleId="a3">
    <w:name w:val="Символ нумерации"/>
    <w:rPr>
      <w:sz w:val="20"/>
      <w:szCs w:val="24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10">
    <w:name w:val="Обычный1"/>
    <w:rPr>
      <w:rFonts w:ascii="MetaNormalCyrLF-Roman" w:eastAsia="MetaNormalCyrLF-Roman" w:hAnsi="MetaNormalCyrLF-Roman" w:cs="MetaNormalCyrLF-Roman"/>
      <w:color w:val="000000"/>
      <w:sz w:val="24"/>
      <w:szCs w:val="24"/>
    </w:rPr>
  </w:style>
  <w:style w:type="character" w:customStyle="1" w:styleId="A30">
    <w:name w:val="A3"/>
    <w:rPr>
      <w:rFonts w:ascii="MetaNormalCyrLF-Roman" w:eastAsia="MetaNormalCyrLF-Roman" w:hAnsi="MetaNormalCyrLF-Roman" w:cs="MetaNormalCyrLF-Roman"/>
      <w:color w:val="000000"/>
      <w:sz w:val="19"/>
      <w:szCs w:val="19"/>
    </w:rPr>
  </w:style>
  <w:style w:type="character" w:customStyle="1" w:styleId="100">
    <w:name w:val="Основной шрифт абзаца10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91">
    <w:name w:val="Указатель9"/>
    <w:basedOn w:val="a"/>
    <w:pPr>
      <w:suppressLineNumbers/>
    </w:pPr>
    <w:rPr>
      <w:rFonts w:ascii="Arial" w:hAnsi="Arial"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9">
    <w:name w:val="Normal (Web)"/>
    <w:basedOn w:val="a"/>
    <w:pPr>
      <w:suppressAutoHyphens w:val="0"/>
      <w:spacing w:after="240"/>
    </w:pPr>
  </w:style>
  <w:style w:type="paragraph" w:customStyle="1" w:styleId="22">
    <w:name w:val="Обычный2"/>
    <w:basedOn w:val="a"/>
    <w:pPr>
      <w:autoSpaceDE w:val="0"/>
    </w:pPr>
    <w:rPr>
      <w:rFonts w:ascii="MetaNormalCyrLF-Roman" w:eastAsia="MetaNormalCyrLF-Roman" w:hAnsi="MetaNormalCyrLF-Roman" w:cs="MetaNormalCyrLF-Roman"/>
      <w:color w:val="000000"/>
      <w:lang w:val="de-DE" w:eastAsia="fa-IR" w:bidi="fa-IR"/>
    </w:rPr>
  </w:style>
  <w:style w:type="paragraph" w:customStyle="1" w:styleId="Pa7">
    <w:name w:val="Pa7"/>
    <w:basedOn w:val="22"/>
    <w:next w:val="22"/>
    <w:pPr>
      <w:spacing w:line="191" w:lineRule="atLeast"/>
    </w:pPr>
    <w:rPr>
      <w:rFonts w:ascii="Times New Roman" w:eastAsia="Andale Sans UI" w:hAnsi="Times New Roman" w:cs="Tahoma"/>
      <w:color w:val="auto"/>
    </w:rPr>
  </w:style>
  <w:style w:type="paragraph" w:customStyle="1" w:styleId="Pa8">
    <w:name w:val="Pa8"/>
    <w:basedOn w:val="22"/>
    <w:next w:val="22"/>
    <w:pPr>
      <w:spacing w:line="191" w:lineRule="atLeast"/>
    </w:pPr>
    <w:rPr>
      <w:rFonts w:ascii="Arial" w:eastAsia="Lucida Sans Unicode" w:hAnsi="Arial" w:cs="Tahoma"/>
      <w:color w:val="auto"/>
      <w:sz w:val="20"/>
    </w:rPr>
  </w:style>
  <w:style w:type="paragraph" w:customStyle="1" w:styleId="Pa9">
    <w:name w:val="Pa9"/>
    <w:basedOn w:val="22"/>
    <w:next w:val="22"/>
    <w:pPr>
      <w:spacing w:line="191" w:lineRule="atLeast"/>
    </w:pPr>
    <w:rPr>
      <w:rFonts w:ascii="Times New Roman" w:eastAsia="Andale Sans UI" w:hAnsi="Times New Roman" w:cs="Tahoma"/>
      <w:color w:val="auto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/>
      <w:sz w:val="20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ascii="Arial" w:eastAsia="Arial" w:hAnsi="Arial"/>
      <w:b/>
      <w:bCs/>
      <w:sz w:val="20"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ascii="Arial" w:eastAsia="Arial" w:hAnsi="Arial"/>
      <w:sz w:val="20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631FD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31FDC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631FD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31FDC"/>
    <w:rPr>
      <w:sz w:val="24"/>
      <w:szCs w:val="24"/>
      <w:lang w:eastAsia="ar-SA"/>
    </w:rPr>
  </w:style>
  <w:style w:type="character" w:styleId="af">
    <w:name w:val="Strong"/>
    <w:uiPriority w:val="22"/>
    <w:qFormat/>
    <w:rsid w:val="0079308D"/>
    <w:rPr>
      <w:b/>
      <w:bCs/>
    </w:rPr>
  </w:style>
  <w:style w:type="character" w:customStyle="1" w:styleId="extended-textfull">
    <w:name w:val="extended-text__full"/>
    <w:basedOn w:val="a0"/>
    <w:rsid w:val="00D84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sbank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isbank.ru)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F%D0%BB%D0%B0%D1%82%D1%91%D0%B6%D0%BD%D0%B0%D1%8F_%D1%81%D0%B8%D1%81%D1%82%D0%B5%D0%BC%D0%B0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isban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sbank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3A403-DEEB-41DE-949E-73CF6020D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5527</Words>
  <Characters>31507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36961</CharactersWithSpaces>
  <SharedDoc>false</SharedDoc>
  <HLinks>
    <vt:vector size="6" baseType="variant">
      <vt:variant>
        <vt:i4>1376347</vt:i4>
      </vt:variant>
      <vt:variant>
        <vt:i4>0</vt:i4>
      </vt:variant>
      <vt:variant>
        <vt:i4>0</vt:i4>
      </vt:variant>
      <vt:variant>
        <vt:i4>5</vt:i4>
      </vt:variant>
      <vt:variant>
        <vt:lpwstr>http://www.isbank.ru/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chopornyak</dc:creator>
  <cp:lastModifiedBy>Малинин Андрей Викторович</cp:lastModifiedBy>
  <cp:revision>5</cp:revision>
  <cp:lastPrinted>2016-10-28T09:11:00Z</cp:lastPrinted>
  <dcterms:created xsi:type="dcterms:W3CDTF">2020-03-17T07:57:00Z</dcterms:created>
  <dcterms:modified xsi:type="dcterms:W3CDTF">2020-03-17T15:58:00Z</dcterms:modified>
</cp:coreProperties>
</file>